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1E4D7FE" w14:textId="77777777" w:rsidR="001315FE" w:rsidRPr="00994B5B" w:rsidRDefault="001315FE" w:rsidP="00C016A3">
      <w:pPr>
        <w:pStyle w:val="Standard"/>
        <w:ind w:left="5670" w:firstLine="2410"/>
        <w:rPr>
          <w:rFonts w:asciiTheme="minorHAnsi" w:hAnsiTheme="minorHAnsi" w:cstheme="minorHAnsi"/>
          <w:sz w:val="20"/>
          <w:szCs w:val="20"/>
        </w:rPr>
      </w:pPr>
      <w:r w:rsidRPr="00994B5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F61A5B" w:rsidRPr="00994B5B">
        <w:rPr>
          <w:rFonts w:asciiTheme="minorHAnsi" w:hAnsiTheme="minorHAnsi" w:cstheme="minorHAnsi"/>
          <w:sz w:val="20"/>
          <w:szCs w:val="20"/>
        </w:rPr>
        <w:t>3</w:t>
      </w:r>
      <w:r w:rsidRPr="00994B5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33F0736" w14:textId="77777777" w:rsidR="00176C3F" w:rsidRPr="00994B5B" w:rsidRDefault="00176C3F" w:rsidP="001315FE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18"/>
          <w:szCs w:val="18"/>
          <w:lang w:eastAsia="pl-PL"/>
        </w:rPr>
      </w:pPr>
    </w:p>
    <w:p w14:paraId="21A6C2D9" w14:textId="77777777" w:rsidR="00176C3F" w:rsidRPr="00994B5B" w:rsidRDefault="00460FB6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b/>
          <w:i/>
          <w:color w:val="000000"/>
          <w:lang w:eastAsia="pl-PL"/>
        </w:rPr>
        <w:t>CZĘŚĆ I - wypełnia wnioskodawca</w:t>
      </w:r>
    </w:p>
    <w:p w14:paraId="158DB4B5" w14:textId="77777777" w:rsidR="00BF269D" w:rsidRPr="00994B5B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         </w:t>
      </w:r>
    </w:p>
    <w:p w14:paraId="785A4E3B" w14:textId="77777777" w:rsidR="00B42E9B" w:rsidRPr="00994B5B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</w:t>
      </w:r>
      <w:r w:rsidR="00176C3F" w:rsidRPr="00994B5B">
        <w:rPr>
          <w:rFonts w:asciiTheme="minorHAnsi" w:hAnsiTheme="minorHAnsi" w:cstheme="minorHAnsi"/>
          <w:color w:val="000000"/>
          <w:lang w:eastAsia="pl-PL"/>
        </w:rPr>
        <w:t xml:space="preserve"> </w:t>
      </w:r>
    </w:p>
    <w:p w14:paraId="3B781C67" w14:textId="618E0788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…..........…...................................</w:t>
      </w:r>
      <w:r w:rsidR="00B42E9B" w:rsidRPr="00994B5B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         </w:t>
      </w:r>
      <w:r w:rsidR="0081156F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994B5B">
        <w:rPr>
          <w:rFonts w:asciiTheme="minorHAnsi" w:hAnsiTheme="minorHAnsi" w:cstheme="minorHAnsi"/>
          <w:color w:val="000000"/>
          <w:lang w:eastAsia="pl-PL"/>
        </w:rPr>
        <w:t xml:space="preserve">    </w:t>
      </w:r>
      <w:r w:rsidR="0081156F">
        <w:rPr>
          <w:rFonts w:asciiTheme="minorHAnsi" w:hAnsiTheme="minorHAnsi" w:cstheme="minorHAnsi"/>
          <w:color w:val="000000"/>
          <w:lang w:eastAsia="pl-PL"/>
        </w:rPr>
        <w:tab/>
      </w:r>
      <w:r w:rsidR="0081156F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994B5B">
        <w:rPr>
          <w:rFonts w:asciiTheme="minorHAnsi" w:hAnsiTheme="minorHAnsi" w:cstheme="minorHAnsi"/>
          <w:color w:val="000000"/>
          <w:lang w:eastAsia="pl-PL"/>
        </w:rPr>
        <w:t>………………………</w:t>
      </w:r>
      <w:r w:rsidR="00043B28">
        <w:rPr>
          <w:rFonts w:asciiTheme="minorHAnsi" w:hAnsiTheme="minorHAnsi" w:cstheme="minorHAnsi"/>
          <w:color w:val="000000"/>
          <w:lang w:eastAsia="pl-PL"/>
        </w:rPr>
        <w:t>………..</w:t>
      </w:r>
    </w:p>
    <w:p w14:paraId="09E675B6" w14:textId="4A9E532D" w:rsidR="00176C3F" w:rsidRPr="00994B5B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color w:val="000000"/>
          <w:lang w:eastAsia="pl-PL"/>
        </w:rPr>
        <w:t xml:space="preserve">Nazwa </w:t>
      </w:r>
      <w:r w:rsidR="00505A10" w:rsidRPr="00994B5B">
        <w:rPr>
          <w:rFonts w:asciiTheme="minorHAnsi" w:hAnsiTheme="minorHAnsi" w:cstheme="minorHAnsi"/>
          <w:i/>
          <w:color w:val="000000"/>
          <w:lang w:eastAsia="pl-PL"/>
        </w:rPr>
        <w:t xml:space="preserve">jednostki                           </w:t>
      </w: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     </w:t>
      </w:r>
      <w:r w:rsidR="00505A10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</w:t>
      </w: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</w:t>
      </w:r>
      <w:r w:rsidR="0081156F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81156F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miejscowość, data                                                                   </w:t>
      </w:r>
    </w:p>
    <w:p w14:paraId="693E75DF" w14:textId="77777777" w:rsidR="00505A10" w:rsidRPr="00994B5B" w:rsidRDefault="00505A1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1C3CD30A" w14:textId="77777777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6478F71B" w14:textId="61A32205" w:rsidR="00176C3F" w:rsidRPr="00994B5B" w:rsidRDefault="00CB4159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>
        <w:rPr>
          <w:rFonts w:asciiTheme="minorHAnsi" w:hAnsiTheme="minorHAnsi" w:cstheme="minorHAnsi"/>
          <w:i/>
          <w:iCs/>
          <w:color w:val="000000"/>
          <w:lang w:eastAsia="pl-PL"/>
        </w:rPr>
        <w:t>Siedziba i a</w:t>
      </w:r>
      <w:r w:rsidR="00176C3F" w:rsidRPr="00994B5B">
        <w:rPr>
          <w:rFonts w:asciiTheme="minorHAnsi" w:hAnsiTheme="minorHAnsi" w:cstheme="minorHAnsi"/>
          <w:i/>
          <w:iCs/>
          <w:color w:val="000000"/>
          <w:lang w:eastAsia="pl-PL"/>
        </w:rPr>
        <w:t>dres</w:t>
      </w:r>
    </w:p>
    <w:p w14:paraId="0FACA3CC" w14:textId="77777777" w:rsidR="00505A10" w:rsidRPr="00994B5B" w:rsidRDefault="00505A10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D148C8B" w14:textId="77777777" w:rsidR="00505A10" w:rsidRPr="00994B5B" w:rsidRDefault="00505A10" w:rsidP="00505A1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48609C9E" w14:textId="77777777" w:rsidR="00505A10" w:rsidRPr="00994B5B" w:rsidRDefault="00505A10" w:rsidP="00505A10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Nr tel.</w:t>
      </w:r>
    </w:p>
    <w:p w14:paraId="3D65376F" w14:textId="77777777" w:rsidR="00505A10" w:rsidRPr="00994B5B" w:rsidRDefault="00505A10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F0C7596" w14:textId="77777777" w:rsidR="00176C3F" w:rsidRPr="00994B5B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</w:t>
      </w:r>
    </w:p>
    <w:p w14:paraId="4C07FAA5" w14:textId="77777777" w:rsidR="00176C3F" w:rsidRPr="00994B5B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>NIP nabywcy</w:t>
      </w:r>
    </w:p>
    <w:p w14:paraId="64A28BF8" w14:textId="77777777" w:rsidR="00630DE0" w:rsidRPr="00630DE0" w:rsidRDefault="00630DE0" w:rsidP="00630DE0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630DE0">
        <w:rPr>
          <w:rFonts w:asciiTheme="minorHAnsi" w:hAnsiTheme="minorHAnsi" w:cstheme="minorHAnsi"/>
          <w:b/>
          <w:color w:val="000000"/>
          <w:lang w:eastAsia="pl-PL"/>
        </w:rPr>
        <w:t>Izba Administracji Skarbowej</w:t>
      </w:r>
    </w:p>
    <w:p w14:paraId="4AE0A0E7" w14:textId="77777777" w:rsidR="00630DE0" w:rsidRPr="00630DE0" w:rsidRDefault="00630DE0" w:rsidP="00630DE0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630DE0">
        <w:rPr>
          <w:rFonts w:asciiTheme="minorHAnsi" w:hAnsiTheme="minorHAnsi" w:cstheme="minorHAnsi"/>
          <w:b/>
          <w:color w:val="000000"/>
          <w:lang w:eastAsia="pl-PL"/>
        </w:rPr>
        <w:t>w Warszawie</w:t>
      </w:r>
    </w:p>
    <w:p w14:paraId="2689A8C5" w14:textId="77777777" w:rsidR="00630DE0" w:rsidRPr="00630DE0" w:rsidRDefault="00630DE0" w:rsidP="00630DE0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630DE0">
        <w:rPr>
          <w:rFonts w:asciiTheme="minorHAnsi" w:hAnsiTheme="minorHAnsi" w:cstheme="minorHAnsi"/>
          <w:b/>
          <w:color w:val="000000"/>
          <w:lang w:eastAsia="pl-PL"/>
        </w:rPr>
        <w:t xml:space="preserve">ul. Alojzego Felińskiego 2B </w:t>
      </w:r>
    </w:p>
    <w:p w14:paraId="35B0E57A" w14:textId="0A1C41CC" w:rsidR="008542AE" w:rsidRDefault="00630DE0" w:rsidP="00630DE0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630DE0">
        <w:rPr>
          <w:rFonts w:asciiTheme="minorHAnsi" w:hAnsiTheme="minorHAnsi" w:cstheme="minorHAnsi"/>
          <w:b/>
          <w:color w:val="000000"/>
          <w:lang w:eastAsia="pl-PL"/>
        </w:rPr>
        <w:t>01-513 Warszawa</w:t>
      </w:r>
    </w:p>
    <w:p w14:paraId="2DD0DB2F" w14:textId="77777777" w:rsidR="008542AE" w:rsidRDefault="008542AE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</w:p>
    <w:p w14:paraId="775842D8" w14:textId="0FF21806" w:rsidR="008542AE" w:rsidRDefault="008542AE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WNIOSEK</w:t>
      </w:r>
    </w:p>
    <w:p w14:paraId="55904AD6" w14:textId="6E650605" w:rsidR="008542AE" w:rsidRDefault="008542AE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>o przekazanie w formie darowizny składnika rzeczowego majątku ruchomego</w:t>
      </w:r>
    </w:p>
    <w:p w14:paraId="0BB85A4C" w14:textId="3A6CBEBF" w:rsidR="008542AE" w:rsidRDefault="008542AE" w:rsidP="008542AE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</w:p>
    <w:p w14:paraId="3DD8FD5F" w14:textId="77777777" w:rsidR="00176C3F" w:rsidRPr="00994B5B" w:rsidRDefault="00176C3F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487D0C3D" w14:textId="77EA79B7" w:rsidR="00176C3F" w:rsidRPr="00994B5B" w:rsidRDefault="00176C3F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W</w:t>
      </w:r>
      <w:r w:rsidR="008542AE">
        <w:rPr>
          <w:rFonts w:asciiTheme="minorHAnsi" w:hAnsiTheme="minorHAnsi" w:cstheme="minorHAnsi"/>
          <w:color w:val="000000"/>
          <w:lang w:eastAsia="pl-PL"/>
        </w:rPr>
        <w:t>ykaz składników rzeczowych majątku ruchomego</w:t>
      </w:r>
      <w:r w:rsidRPr="00994B5B">
        <w:rPr>
          <w:rFonts w:asciiTheme="minorHAnsi" w:hAnsiTheme="minorHAnsi" w:cstheme="minorHAnsi"/>
          <w:color w:val="000000"/>
          <w:lang w:eastAsia="pl-PL"/>
        </w:rPr>
        <w:t>:</w:t>
      </w:r>
    </w:p>
    <w:p w14:paraId="65F3A1BB" w14:textId="77777777" w:rsidR="00B42E9B" w:rsidRPr="00994B5B" w:rsidRDefault="00B42E9B" w:rsidP="003E619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365"/>
        <w:gridCol w:w="5305"/>
      </w:tblGrid>
      <w:tr w:rsidR="00460FB6" w:rsidRPr="00994B5B" w14:paraId="18039D9D" w14:textId="77777777" w:rsidTr="00460FB6">
        <w:tc>
          <w:tcPr>
            <w:tcW w:w="543" w:type="dxa"/>
            <w:shd w:val="clear" w:color="auto" w:fill="auto"/>
          </w:tcPr>
          <w:p w14:paraId="4E906B3C" w14:textId="77777777" w:rsidR="00460FB6" w:rsidRPr="00994B5B" w:rsidRDefault="00460FB6" w:rsidP="00994B5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Lp.</w:t>
            </w:r>
          </w:p>
        </w:tc>
        <w:tc>
          <w:tcPr>
            <w:tcW w:w="3365" w:type="dxa"/>
            <w:shd w:val="clear" w:color="auto" w:fill="auto"/>
          </w:tcPr>
          <w:p w14:paraId="156EBF08" w14:textId="0F8341AB" w:rsidR="00460FB6" w:rsidRPr="00994B5B" w:rsidRDefault="003E16D2" w:rsidP="00994B5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</w:t>
            </w:r>
            <w:r w:rsidR="00994B5B"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r inwentarzowy</w:t>
            </w:r>
          </w:p>
        </w:tc>
        <w:tc>
          <w:tcPr>
            <w:tcW w:w="5305" w:type="dxa"/>
          </w:tcPr>
          <w:p w14:paraId="54A34E67" w14:textId="397AFC83" w:rsidR="00460FB6" w:rsidRPr="00994B5B" w:rsidRDefault="003E16D2" w:rsidP="00994B5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n</w:t>
            </w:r>
            <w:r w:rsidR="00994B5B" w:rsidRPr="00994B5B"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azwa składnika majątkowego</w:t>
            </w:r>
            <w:r>
              <w:rPr>
                <w:rFonts w:asciiTheme="minorHAnsi" w:hAnsiTheme="minorHAnsi" w:cstheme="minorHAnsi"/>
                <w:bCs/>
                <w:iCs/>
                <w:color w:val="000000"/>
                <w:lang w:eastAsia="pl-PL"/>
              </w:rPr>
              <w:t>, VIN, nr rejestracji</w:t>
            </w:r>
          </w:p>
        </w:tc>
      </w:tr>
      <w:tr w:rsidR="00460FB6" w:rsidRPr="00994B5B" w14:paraId="57CA5F9D" w14:textId="77777777" w:rsidTr="00460FB6">
        <w:tc>
          <w:tcPr>
            <w:tcW w:w="543" w:type="dxa"/>
            <w:shd w:val="clear" w:color="auto" w:fill="auto"/>
          </w:tcPr>
          <w:p w14:paraId="5DC23B7E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365" w:type="dxa"/>
            <w:shd w:val="clear" w:color="auto" w:fill="auto"/>
          </w:tcPr>
          <w:p w14:paraId="7F713819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3582036E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460FB6" w:rsidRPr="00994B5B" w14:paraId="67E98C1E" w14:textId="77777777" w:rsidTr="00460FB6">
        <w:tc>
          <w:tcPr>
            <w:tcW w:w="543" w:type="dxa"/>
            <w:shd w:val="clear" w:color="auto" w:fill="auto"/>
          </w:tcPr>
          <w:p w14:paraId="09C2DCE9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365" w:type="dxa"/>
            <w:shd w:val="clear" w:color="auto" w:fill="auto"/>
          </w:tcPr>
          <w:p w14:paraId="13A18614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36A15FEB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460FB6" w:rsidRPr="00994B5B" w14:paraId="568D2CEE" w14:textId="77777777" w:rsidTr="00460FB6">
        <w:tc>
          <w:tcPr>
            <w:tcW w:w="543" w:type="dxa"/>
            <w:shd w:val="clear" w:color="auto" w:fill="auto"/>
          </w:tcPr>
          <w:p w14:paraId="05B13B43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994B5B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365" w:type="dxa"/>
            <w:shd w:val="clear" w:color="auto" w:fill="auto"/>
          </w:tcPr>
          <w:p w14:paraId="7B3B1D14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25D77AC2" w14:textId="77777777" w:rsidR="00460FB6" w:rsidRPr="00994B5B" w:rsidRDefault="00460FB6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175B7C" w:rsidRPr="00994B5B" w14:paraId="3523C4F3" w14:textId="77777777" w:rsidTr="00460FB6">
        <w:tc>
          <w:tcPr>
            <w:tcW w:w="543" w:type="dxa"/>
            <w:shd w:val="clear" w:color="auto" w:fill="auto"/>
          </w:tcPr>
          <w:p w14:paraId="63DF5D74" w14:textId="38476C81" w:rsidR="00175B7C" w:rsidRPr="00994B5B" w:rsidRDefault="00175B7C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4</w:t>
            </w:r>
          </w:p>
        </w:tc>
        <w:tc>
          <w:tcPr>
            <w:tcW w:w="3365" w:type="dxa"/>
            <w:shd w:val="clear" w:color="auto" w:fill="auto"/>
          </w:tcPr>
          <w:p w14:paraId="0B1104FC" w14:textId="77777777" w:rsidR="00175B7C" w:rsidRPr="00994B5B" w:rsidRDefault="00175B7C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5305" w:type="dxa"/>
          </w:tcPr>
          <w:p w14:paraId="26F8E2DB" w14:textId="77777777" w:rsidR="00175B7C" w:rsidRPr="00994B5B" w:rsidRDefault="00175B7C" w:rsidP="003E619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0101991B" w14:textId="77777777" w:rsidR="00B42E9B" w:rsidRPr="00994B5B" w:rsidRDefault="00B42E9B" w:rsidP="003E619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355B50D7" w14:textId="77777777" w:rsidR="00DB1C86" w:rsidRPr="00994B5B" w:rsidRDefault="00DB1C86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Uzasadnienie potrzeb przyjęcia darowizny </w:t>
      </w:r>
    </w:p>
    <w:p w14:paraId="0B390C25" w14:textId="77777777" w:rsidR="00DB1C86" w:rsidRPr="00994B5B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..................................................................................................................................................</w:t>
      </w:r>
    </w:p>
    <w:p w14:paraId="62BF4889" w14:textId="128D4301" w:rsidR="00DB1C86" w:rsidRPr="00994B5B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.....................................................................................................................................................</w:t>
      </w:r>
    </w:p>
    <w:p w14:paraId="5F4EAA03" w14:textId="46E509A2" w:rsidR="003E6193" w:rsidRPr="00994B5B" w:rsidRDefault="00DB1C86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ind w:left="709" w:hanging="349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Wskazanie sposobu wykorzystania składnika na realizacje celów statutowych wymienionych zgodnie z § 39 </w:t>
      </w:r>
      <w:r w:rsidR="00043B28">
        <w:rPr>
          <w:rFonts w:asciiTheme="minorHAnsi" w:hAnsiTheme="minorHAnsi" w:cstheme="minorHAnsi"/>
          <w:color w:val="000000"/>
          <w:lang w:eastAsia="pl-PL"/>
        </w:rPr>
        <w:t>R</w:t>
      </w:r>
      <w:r w:rsidRPr="00994B5B">
        <w:rPr>
          <w:rFonts w:asciiTheme="minorHAnsi" w:hAnsiTheme="minorHAnsi" w:cstheme="minorHAnsi"/>
          <w:color w:val="000000"/>
          <w:lang w:eastAsia="pl-PL"/>
        </w:rPr>
        <w:t xml:space="preserve">ozporządzenia Rady Ministrów z dnia </w:t>
      </w:r>
      <w:r w:rsidR="00977B6C" w:rsidRPr="00994B5B">
        <w:rPr>
          <w:rFonts w:asciiTheme="minorHAnsi" w:hAnsiTheme="minorHAnsi" w:cstheme="minorHAnsi"/>
          <w:lang w:eastAsia="pl-PL"/>
        </w:rPr>
        <w:t xml:space="preserve">21 października 2019 r. </w:t>
      </w:r>
      <w:r w:rsidR="00977B6C" w:rsidRPr="00994B5B">
        <w:rPr>
          <w:rFonts w:asciiTheme="minorHAnsi" w:hAnsiTheme="minorHAnsi" w:cstheme="minorHAnsi"/>
          <w:lang w:eastAsia="pl-PL"/>
        </w:rPr>
        <w:br/>
        <w:t>w sprawie szczegółowego sposobu gospodarowania składnikami rzeczowymi majątku</w:t>
      </w:r>
      <w:r w:rsidR="003E6193" w:rsidRPr="00994B5B">
        <w:rPr>
          <w:rFonts w:asciiTheme="minorHAnsi" w:hAnsiTheme="minorHAnsi" w:cstheme="minorHAnsi"/>
          <w:lang w:eastAsia="pl-PL"/>
        </w:rPr>
        <w:t xml:space="preserve"> Skarbu Państwa</w:t>
      </w:r>
    </w:p>
    <w:p w14:paraId="67DD2F5F" w14:textId="77777777" w:rsidR="00DB1C86" w:rsidRPr="00994B5B" w:rsidRDefault="001C0573" w:rsidP="0096181A">
      <w:pPr>
        <w:suppressAutoHyphens w:val="0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lang w:eastAsia="pl-PL"/>
        </w:rPr>
        <w:t>…</w:t>
      </w:r>
      <w:r w:rsidR="00DB1C86"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..............................................................................................................................................</w:t>
      </w:r>
    </w:p>
    <w:p w14:paraId="65161665" w14:textId="77777777" w:rsidR="00DB1C86" w:rsidRPr="00994B5B" w:rsidRDefault="00DB1C86" w:rsidP="003E6193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....................................................................................................................</w:t>
      </w:r>
      <w:r w:rsidR="007D42CD" w:rsidRPr="00994B5B">
        <w:rPr>
          <w:rFonts w:asciiTheme="minorHAnsi" w:hAnsiTheme="minorHAnsi" w:cstheme="minorHAnsi"/>
          <w:color w:val="000000"/>
          <w:lang w:eastAsia="pl-PL"/>
        </w:rPr>
        <w:t>..............................</w:t>
      </w:r>
    </w:p>
    <w:p w14:paraId="1B661E0D" w14:textId="77777777" w:rsidR="00DB1C86" w:rsidRPr="00994B5B" w:rsidRDefault="00DB1C86" w:rsidP="009706BE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Oświadczam, że jednostka, którą reprezentuję pokryje koszty związane z darowizną ww</w:t>
      </w:r>
      <w:r w:rsidR="00C016A3" w:rsidRPr="00994B5B">
        <w:rPr>
          <w:rFonts w:asciiTheme="minorHAnsi" w:hAnsiTheme="minorHAnsi" w:cstheme="minorHAnsi"/>
          <w:color w:val="000000"/>
          <w:lang w:eastAsia="pl-PL"/>
        </w:rPr>
        <w:t>.</w:t>
      </w:r>
      <w:r w:rsidR="009706BE" w:rsidRPr="00994B5B">
        <w:rPr>
          <w:rFonts w:asciiTheme="minorHAnsi" w:hAnsiTheme="minorHAnsi" w:cstheme="minorHAnsi"/>
          <w:color w:val="000000"/>
          <w:lang w:eastAsia="pl-PL"/>
        </w:rPr>
        <w:t xml:space="preserve">     </w:t>
      </w:r>
    </w:p>
    <w:p w14:paraId="379B87C7" w14:textId="167B4FF9" w:rsidR="00DB1C86" w:rsidRDefault="00DB1C86" w:rsidP="009706BE">
      <w:pPr>
        <w:tabs>
          <w:tab w:val="left" w:pos="1308"/>
        </w:tabs>
        <w:ind w:left="72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składników rzeczowych majątku ruchomego, w tym kosztów odbioru i transportu </w:t>
      </w:r>
      <w:r w:rsidR="00043B28">
        <w:rPr>
          <w:rFonts w:asciiTheme="minorHAnsi" w:hAnsiTheme="minorHAnsi" w:cstheme="minorHAnsi"/>
          <w:color w:val="000000"/>
          <w:lang w:eastAsia="pl-PL"/>
        </w:rPr>
        <w:t>darowizny</w:t>
      </w:r>
      <w:r w:rsidRPr="00994B5B">
        <w:rPr>
          <w:rFonts w:asciiTheme="minorHAnsi" w:hAnsiTheme="minorHAnsi" w:cstheme="minorHAnsi"/>
          <w:color w:val="000000"/>
          <w:lang w:eastAsia="pl-PL"/>
        </w:rPr>
        <w:t>.</w:t>
      </w:r>
    </w:p>
    <w:p w14:paraId="7822001A" w14:textId="77777777" w:rsidR="004A2254" w:rsidRPr="004A2254" w:rsidRDefault="004A2254" w:rsidP="004A2254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color w:val="000000"/>
        </w:rPr>
      </w:pPr>
      <w:r w:rsidRPr="004A2254">
        <w:rPr>
          <w:rFonts w:asciiTheme="minorHAnsi" w:hAnsiTheme="minorHAnsi" w:cstheme="minorHAnsi"/>
          <w:color w:val="000000"/>
        </w:rPr>
        <w:t>Oświadczam, że przekazany składnik rzeczowy majątku ruchomego zostanie odebrany w terminie i miejscu wskazanym w protokole zdawczo-odbiorczym, zawierającym informacje wskazane w § 38 ust. 6 rozporządzenia Rady Ministrów z dnia 21 października 2019 r. w sprawie szczegółowego sposobu gospodarowania składnikami rzeczowymi majątku ruchomego Skarbu Państwa.</w:t>
      </w:r>
    </w:p>
    <w:p w14:paraId="13B7D369" w14:textId="77777777" w:rsidR="004A2254" w:rsidRPr="004A2254" w:rsidRDefault="004A2254" w:rsidP="004A2254">
      <w:pPr>
        <w:pStyle w:val="Akapitzlist"/>
        <w:tabs>
          <w:tab w:val="left" w:pos="1308"/>
        </w:tabs>
        <w:ind w:left="720"/>
        <w:rPr>
          <w:rFonts w:asciiTheme="minorHAnsi" w:hAnsiTheme="minorHAnsi" w:cstheme="minorHAnsi"/>
          <w:color w:val="000000"/>
        </w:rPr>
      </w:pPr>
    </w:p>
    <w:p w14:paraId="64B4B9D4" w14:textId="2517D092" w:rsidR="00DB1C86" w:rsidRPr="00994B5B" w:rsidRDefault="00DB1C86" w:rsidP="003E6193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</w:rPr>
        <w:t>Załącznik: Statut</w:t>
      </w:r>
      <w:r w:rsidR="00043B28">
        <w:rPr>
          <w:rFonts w:asciiTheme="minorHAnsi" w:hAnsiTheme="minorHAnsi" w:cstheme="minorHAnsi"/>
        </w:rPr>
        <w:t xml:space="preserve"> lub inny dokument określający jego organizację oraz przedmiot działalności </w:t>
      </w:r>
      <w:r w:rsidRPr="00994B5B">
        <w:rPr>
          <w:rFonts w:asciiTheme="minorHAnsi" w:hAnsiTheme="minorHAnsi" w:cstheme="minorHAnsi"/>
        </w:rPr>
        <w:t>jednostki występującej o darowiznę</w:t>
      </w:r>
    </w:p>
    <w:p w14:paraId="0449E05F" w14:textId="77777777" w:rsidR="00DB1C86" w:rsidRPr="00994B5B" w:rsidRDefault="00DB1C86" w:rsidP="003E619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7C88A68F" w14:textId="77777777" w:rsidR="00176C3F" w:rsidRPr="00994B5B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216AC8BE" w14:textId="3F250670" w:rsidR="00176C3F" w:rsidRPr="00994B5B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</w:t>
      </w:r>
      <w:r w:rsidR="00176C3F" w:rsidRPr="00994B5B">
        <w:rPr>
          <w:rFonts w:asciiTheme="minorHAnsi" w:hAnsiTheme="minorHAnsi" w:cstheme="minorHAnsi"/>
          <w:i/>
          <w:iCs/>
          <w:color w:val="000000"/>
          <w:lang w:eastAsia="pl-PL"/>
        </w:rPr>
        <w:t xml:space="preserve">Podpis </w:t>
      </w:r>
      <w:r w:rsidR="00043B28">
        <w:rPr>
          <w:rFonts w:asciiTheme="minorHAnsi" w:hAnsiTheme="minorHAnsi" w:cstheme="minorHAnsi"/>
          <w:i/>
          <w:iCs/>
          <w:color w:val="000000"/>
          <w:lang w:eastAsia="pl-PL"/>
        </w:rPr>
        <w:t>W</w:t>
      </w:r>
      <w:r w:rsidR="00460FB6" w:rsidRPr="00994B5B">
        <w:rPr>
          <w:rFonts w:asciiTheme="minorHAnsi" w:hAnsiTheme="minorHAnsi" w:cstheme="minorHAnsi"/>
          <w:i/>
          <w:iCs/>
          <w:color w:val="000000"/>
          <w:lang w:eastAsia="pl-PL"/>
        </w:rPr>
        <w:t>nioskodawcy</w:t>
      </w:r>
    </w:p>
    <w:p w14:paraId="18A3E031" w14:textId="77777777" w:rsidR="008A52A2" w:rsidRPr="00994B5B" w:rsidRDefault="008A52A2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1DC6FFF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b/>
          <w:i/>
          <w:color w:val="000000"/>
          <w:lang w:eastAsia="pl-PL"/>
        </w:rPr>
        <w:t xml:space="preserve">CZĘŚĆ II – wypełnia komórka logistyki </w:t>
      </w:r>
    </w:p>
    <w:p w14:paraId="60C16C51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776541B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highlight w:val="green"/>
          <w:lang w:eastAsia="pl-PL"/>
        </w:rPr>
      </w:pPr>
    </w:p>
    <w:p w14:paraId="029788C4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bCs/>
          <w:color w:val="000000"/>
          <w:lang w:eastAsia="pl-PL"/>
        </w:rPr>
        <w:t xml:space="preserve">Potwierdzam prawidłowość zgłoszenia woli nieodpłatnego </w:t>
      </w:r>
      <w:r w:rsidRPr="00994B5B">
        <w:rPr>
          <w:rFonts w:asciiTheme="minorHAnsi" w:hAnsiTheme="minorHAnsi" w:cstheme="minorHAnsi"/>
          <w:color w:val="000000"/>
          <w:lang w:eastAsia="pl-PL"/>
        </w:rPr>
        <w:t xml:space="preserve">przejęcia ww. składników. </w:t>
      </w:r>
    </w:p>
    <w:p w14:paraId="0A6674FD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eastAsia="pl-PL"/>
        </w:rPr>
      </w:pPr>
    </w:p>
    <w:p w14:paraId="17A2C0B7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59C7FCC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6839DDE9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data, podpis kierującego komórką logistyki</w:t>
      </w:r>
    </w:p>
    <w:p w14:paraId="0F0313D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41D74BB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913D7F0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9500043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>………………………………………………………..</w:t>
      </w:r>
    </w:p>
    <w:p w14:paraId="5D26B75F" w14:textId="77777777" w:rsidR="003B1255" w:rsidRPr="00994B5B" w:rsidRDefault="003B1255" w:rsidP="003B1255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lang w:eastAsia="pl-PL"/>
        </w:rPr>
      </w:pPr>
      <w:r w:rsidRPr="00994B5B">
        <w:rPr>
          <w:rFonts w:asciiTheme="minorHAnsi" w:hAnsiTheme="minorHAnsi" w:cstheme="minorHAnsi"/>
          <w:color w:val="000000"/>
          <w:lang w:eastAsia="pl-PL"/>
        </w:rPr>
        <w:t xml:space="preserve">       </w:t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</w:r>
      <w:r w:rsidRPr="00994B5B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Zatwierdzam/ data i podpis Dyrektora Izby</w:t>
      </w:r>
    </w:p>
    <w:p w14:paraId="315597B9" w14:textId="77777777" w:rsidR="00460FB6" w:rsidRPr="00994B5B" w:rsidRDefault="00460FB6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3BAA5060" w14:textId="77777777" w:rsidR="003B1255" w:rsidRPr="00994B5B" w:rsidRDefault="003B1255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0FDA473F" w14:textId="77777777" w:rsidR="008A52A2" w:rsidRPr="00994B5B" w:rsidRDefault="008A52A2" w:rsidP="008A52A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43EC0398" w14:textId="77777777" w:rsidR="00176C3F" w:rsidRPr="00994B5B" w:rsidRDefault="00176C3F" w:rsidP="00E76914">
      <w:pPr>
        <w:tabs>
          <w:tab w:val="left" w:pos="1308"/>
        </w:tabs>
        <w:rPr>
          <w:rFonts w:asciiTheme="minorHAnsi" w:hAnsiTheme="minorHAnsi" w:cstheme="minorHAnsi"/>
        </w:rPr>
      </w:pPr>
    </w:p>
    <w:sectPr w:rsidR="00176C3F" w:rsidRPr="00994B5B" w:rsidSect="00977B6C">
      <w:footnotePr>
        <w:pos w:val="beneathText"/>
      </w:footnotePr>
      <w:pgSz w:w="11905" w:h="16837" w:code="9"/>
      <w:pgMar w:top="1134" w:right="99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C8D83" w14:textId="77777777" w:rsidR="0034066B" w:rsidRDefault="0034066B">
      <w:r>
        <w:separator/>
      </w:r>
    </w:p>
  </w:endnote>
  <w:endnote w:type="continuationSeparator" w:id="0">
    <w:p w14:paraId="3C7EAE79" w14:textId="77777777" w:rsidR="0034066B" w:rsidRDefault="003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96C8" w14:textId="77777777" w:rsidR="0034066B" w:rsidRDefault="0034066B">
      <w:r>
        <w:separator/>
      </w:r>
    </w:p>
  </w:footnote>
  <w:footnote w:type="continuationSeparator" w:id="0">
    <w:p w14:paraId="500AFDA3" w14:textId="77777777" w:rsidR="0034066B" w:rsidRDefault="00340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3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7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8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9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1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5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6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8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89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0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1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3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50B5641E"/>
    <w:multiLevelType w:val="hybridMultilevel"/>
    <w:tmpl w:val="1C6A9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7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0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1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4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8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F76A98"/>
    <w:multiLevelType w:val="hybridMultilevel"/>
    <w:tmpl w:val="7834BD54"/>
    <w:lvl w:ilvl="0" w:tplc="75D884DE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C9A67E44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12EF6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4E7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D02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2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58D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40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3EC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6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8"/>
  </w:num>
  <w:num w:numId="4">
    <w:abstractNumId w:val="94"/>
  </w:num>
  <w:num w:numId="5">
    <w:abstractNumId w:val="77"/>
  </w:num>
  <w:num w:numId="6">
    <w:abstractNumId w:val="114"/>
  </w:num>
  <w:num w:numId="7">
    <w:abstractNumId w:val="90"/>
  </w:num>
  <w:num w:numId="8">
    <w:abstractNumId w:val="84"/>
  </w:num>
  <w:num w:numId="9">
    <w:abstractNumId w:val="87"/>
  </w:num>
  <w:num w:numId="10">
    <w:abstractNumId w:val="115"/>
  </w:num>
  <w:num w:numId="11">
    <w:abstractNumId w:val="88"/>
  </w:num>
  <w:num w:numId="12">
    <w:abstractNumId w:val="64"/>
  </w:num>
  <w:num w:numId="13">
    <w:abstractNumId w:val="104"/>
  </w:num>
  <w:num w:numId="14">
    <w:abstractNumId w:val="70"/>
  </w:num>
  <w:num w:numId="15">
    <w:abstractNumId w:val="103"/>
  </w:num>
  <w:num w:numId="16">
    <w:abstractNumId w:val="62"/>
  </w:num>
  <w:num w:numId="17">
    <w:abstractNumId w:val="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417EC"/>
    <w:rsid w:val="00042A62"/>
    <w:rsid w:val="000437F9"/>
    <w:rsid w:val="00043B28"/>
    <w:rsid w:val="00043E0C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80901"/>
    <w:rsid w:val="00081F22"/>
    <w:rsid w:val="0008205A"/>
    <w:rsid w:val="00083B91"/>
    <w:rsid w:val="00084370"/>
    <w:rsid w:val="000917F6"/>
    <w:rsid w:val="00091C47"/>
    <w:rsid w:val="0009203F"/>
    <w:rsid w:val="000940C5"/>
    <w:rsid w:val="00096879"/>
    <w:rsid w:val="00097804"/>
    <w:rsid w:val="000A1DEA"/>
    <w:rsid w:val="000A4C62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1E41"/>
    <w:rsid w:val="000E418B"/>
    <w:rsid w:val="000E5D3F"/>
    <w:rsid w:val="000F279C"/>
    <w:rsid w:val="000F2F8E"/>
    <w:rsid w:val="000F33C7"/>
    <w:rsid w:val="000F59A3"/>
    <w:rsid w:val="00101D3F"/>
    <w:rsid w:val="00101E67"/>
    <w:rsid w:val="00105926"/>
    <w:rsid w:val="00122178"/>
    <w:rsid w:val="001266D5"/>
    <w:rsid w:val="001274AA"/>
    <w:rsid w:val="001315FE"/>
    <w:rsid w:val="00132284"/>
    <w:rsid w:val="001354BD"/>
    <w:rsid w:val="001364A1"/>
    <w:rsid w:val="001370B3"/>
    <w:rsid w:val="00137124"/>
    <w:rsid w:val="001375F5"/>
    <w:rsid w:val="00144524"/>
    <w:rsid w:val="00145408"/>
    <w:rsid w:val="0014638A"/>
    <w:rsid w:val="00146483"/>
    <w:rsid w:val="00147B51"/>
    <w:rsid w:val="0015184B"/>
    <w:rsid w:val="001542E9"/>
    <w:rsid w:val="00155A86"/>
    <w:rsid w:val="001572E0"/>
    <w:rsid w:val="001607A8"/>
    <w:rsid w:val="00164390"/>
    <w:rsid w:val="00175B7C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A0EBB"/>
    <w:rsid w:val="001A229D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B762C"/>
    <w:rsid w:val="001C0573"/>
    <w:rsid w:val="001C7471"/>
    <w:rsid w:val="001C75A7"/>
    <w:rsid w:val="001C7D02"/>
    <w:rsid w:val="001D0F6F"/>
    <w:rsid w:val="001D4682"/>
    <w:rsid w:val="001D582F"/>
    <w:rsid w:val="001E0D03"/>
    <w:rsid w:val="001E384E"/>
    <w:rsid w:val="001E61CD"/>
    <w:rsid w:val="001E6823"/>
    <w:rsid w:val="001E76BA"/>
    <w:rsid w:val="001F0231"/>
    <w:rsid w:val="001F2881"/>
    <w:rsid w:val="002052D9"/>
    <w:rsid w:val="002076DD"/>
    <w:rsid w:val="00213E27"/>
    <w:rsid w:val="0022022D"/>
    <w:rsid w:val="00220953"/>
    <w:rsid w:val="00222078"/>
    <w:rsid w:val="0022269B"/>
    <w:rsid w:val="00223B8B"/>
    <w:rsid w:val="00225862"/>
    <w:rsid w:val="00226012"/>
    <w:rsid w:val="002335AD"/>
    <w:rsid w:val="0024298D"/>
    <w:rsid w:val="00244FA5"/>
    <w:rsid w:val="002453E4"/>
    <w:rsid w:val="00245CA4"/>
    <w:rsid w:val="002460E0"/>
    <w:rsid w:val="00250226"/>
    <w:rsid w:val="0025038C"/>
    <w:rsid w:val="0025053A"/>
    <w:rsid w:val="00253494"/>
    <w:rsid w:val="00254BAD"/>
    <w:rsid w:val="002574E1"/>
    <w:rsid w:val="00260B77"/>
    <w:rsid w:val="0026577A"/>
    <w:rsid w:val="00265A94"/>
    <w:rsid w:val="00270DB7"/>
    <w:rsid w:val="00274E70"/>
    <w:rsid w:val="0028231B"/>
    <w:rsid w:val="002865AF"/>
    <w:rsid w:val="00287168"/>
    <w:rsid w:val="002906D0"/>
    <w:rsid w:val="002910A8"/>
    <w:rsid w:val="00293A43"/>
    <w:rsid w:val="00294ADE"/>
    <w:rsid w:val="002A1275"/>
    <w:rsid w:val="002A2AE9"/>
    <w:rsid w:val="002A31F2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27D1"/>
    <w:rsid w:val="002F3EA5"/>
    <w:rsid w:val="00300674"/>
    <w:rsid w:val="00300B48"/>
    <w:rsid w:val="00302A17"/>
    <w:rsid w:val="003045C6"/>
    <w:rsid w:val="00310605"/>
    <w:rsid w:val="003140C4"/>
    <w:rsid w:val="00317FA9"/>
    <w:rsid w:val="00322819"/>
    <w:rsid w:val="00322C17"/>
    <w:rsid w:val="003246EE"/>
    <w:rsid w:val="0032473E"/>
    <w:rsid w:val="00324ECE"/>
    <w:rsid w:val="00332783"/>
    <w:rsid w:val="00333B95"/>
    <w:rsid w:val="0034066B"/>
    <w:rsid w:val="003435F5"/>
    <w:rsid w:val="0034403C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4673"/>
    <w:rsid w:val="00374C1C"/>
    <w:rsid w:val="00375262"/>
    <w:rsid w:val="00377911"/>
    <w:rsid w:val="00377BBE"/>
    <w:rsid w:val="00382973"/>
    <w:rsid w:val="00390282"/>
    <w:rsid w:val="00391B75"/>
    <w:rsid w:val="00397ED0"/>
    <w:rsid w:val="003A2332"/>
    <w:rsid w:val="003A379D"/>
    <w:rsid w:val="003A3A3F"/>
    <w:rsid w:val="003A6F8D"/>
    <w:rsid w:val="003B1255"/>
    <w:rsid w:val="003B46EB"/>
    <w:rsid w:val="003B644C"/>
    <w:rsid w:val="003C0778"/>
    <w:rsid w:val="003C0C96"/>
    <w:rsid w:val="003C0FB6"/>
    <w:rsid w:val="003C0FCE"/>
    <w:rsid w:val="003C631F"/>
    <w:rsid w:val="003C660B"/>
    <w:rsid w:val="003C7B5C"/>
    <w:rsid w:val="003D13F2"/>
    <w:rsid w:val="003D16CB"/>
    <w:rsid w:val="003D339A"/>
    <w:rsid w:val="003D385B"/>
    <w:rsid w:val="003D615E"/>
    <w:rsid w:val="003E16D2"/>
    <w:rsid w:val="003E37B5"/>
    <w:rsid w:val="003E4C2F"/>
    <w:rsid w:val="003E6193"/>
    <w:rsid w:val="003E6EB6"/>
    <w:rsid w:val="003E7A7F"/>
    <w:rsid w:val="003E7EDC"/>
    <w:rsid w:val="00402B8F"/>
    <w:rsid w:val="004033F7"/>
    <w:rsid w:val="00405F89"/>
    <w:rsid w:val="00410714"/>
    <w:rsid w:val="00412BB3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31C7"/>
    <w:rsid w:val="00487541"/>
    <w:rsid w:val="00490171"/>
    <w:rsid w:val="00491871"/>
    <w:rsid w:val="00494D08"/>
    <w:rsid w:val="00495FB7"/>
    <w:rsid w:val="004A0A29"/>
    <w:rsid w:val="004A19BD"/>
    <w:rsid w:val="004A2254"/>
    <w:rsid w:val="004A4178"/>
    <w:rsid w:val="004A56F6"/>
    <w:rsid w:val="004B22A0"/>
    <w:rsid w:val="004C11AB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E3ED3"/>
    <w:rsid w:val="004F0CB1"/>
    <w:rsid w:val="004F0F85"/>
    <w:rsid w:val="004F18F8"/>
    <w:rsid w:val="004F1BED"/>
    <w:rsid w:val="004F26BD"/>
    <w:rsid w:val="004F58E0"/>
    <w:rsid w:val="004F5C3D"/>
    <w:rsid w:val="004F5D90"/>
    <w:rsid w:val="004F75B0"/>
    <w:rsid w:val="0050043D"/>
    <w:rsid w:val="00500A6D"/>
    <w:rsid w:val="00505A10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222"/>
    <w:rsid w:val="00553874"/>
    <w:rsid w:val="00555541"/>
    <w:rsid w:val="00555E5D"/>
    <w:rsid w:val="00557336"/>
    <w:rsid w:val="0056205F"/>
    <w:rsid w:val="0056417F"/>
    <w:rsid w:val="00565904"/>
    <w:rsid w:val="00567754"/>
    <w:rsid w:val="005728D6"/>
    <w:rsid w:val="005733B5"/>
    <w:rsid w:val="00581ACA"/>
    <w:rsid w:val="00585AE0"/>
    <w:rsid w:val="00587414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B42BA"/>
    <w:rsid w:val="005C3077"/>
    <w:rsid w:val="005C379E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0DE0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70B87"/>
    <w:rsid w:val="00671382"/>
    <w:rsid w:val="006729DF"/>
    <w:rsid w:val="006753CF"/>
    <w:rsid w:val="00676EBE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1C35"/>
    <w:rsid w:val="006C73F3"/>
    <w:rsid w:val="006D2C72"/>
    <w:rsid w:val="006D33EE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7AE"/>
    <w:rsid w:val="00722F9F"/>
    <w:rsid w:val="00723459"/>
    <w:rsid w:val="00731B8B"/>
    <w:rsid w:val="00733744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42CD"/>
    <w:rsid w:val="007D5E68"/>
    <w:rsid w:val="007E1C98"/>
    <w:rsid w:val="007E4DE0"/>
    <w:rsid w:val="007F054E"/>
    <w:rsid w:val="007F4AD5"/>
    <w:rsid w:val="00803534"/>
    <w:rsid w:val="00803632"/>
    <w:rsid w:val="00806C7E"/>
    <w:rsid w:val="00807C7C"/>
    <w:rsid w:val="0081156F"/>
    <w:rsid w:val="00812150"/>
    <w:rsid w:val="00813920"/>
    <w:rsid w:val="00814A56"/>
    <w:rsid w:val="00814A7F"/>
    <w:rsid w:val="0081672A"/>
    <w:rsid w:val="00820178"/>
    <w:rsid w:val="00820216"/>
    <w:rsid w:val="00823275"/>
    <w:rsid w:val="00826E57"/>
    <w:rsid w:val="0083043E"/>
    <w:rsid w:val="00831855"/>
    <w:rsid w:val="008342A0"/>
    <w:rsid w:val="0083471C"/>
    <w:rsid w:val="00835F7C"/>
    <w:rsid w:val="00840A81"/>
    <w:rsid w:val="00845F14"/>
    <w:rsid w:val="008504B7"/>
    <w:rsid w:val="00850D21"/>
    <w:rsid w:val="00851BF9"/>
    <w:rsid w:val="0085239B"/>
    <w:rsid w:val="008524D1"/>
    <w:rsid w:val="008542AE"/>
    <w:rsid w:val="00857786"/>
    <w:rsid w:val="0087038D"/>
    <w:rsid w:val="00870B11"/>
    <w:rsid w:val="0087213C"/>
    <w:rsid w:val="00874057"/>
    <w:rsid w:val="008776FF"/>
    <w:rsid w:val="00881D3D"/>
    <w:rsid w:val="00884BF0"/>
    <w:rsid w:val="008937F2"/>
    <w:rsid w:val="008969D4"/>
    <w:rsid w:val="008A0D1E"/>
    <w:rsid w:val="008A308B"/>
    <w:rsid w:val="008A52A2"/>
    <w:rsid w:val="008A690A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169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66F5"/>
    <w:rsid w:val="00902394"/>
    <w:rsid w:val="00903513"/>
    <w:rsid w:val="009125E0"/>
    <w:rsid w:val="00915C96"/>
    <w:rsid w:val="00916920"/>
    <w:rsid w:val="00920552"/>
    <w:rsid w:val="009231FE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181A"/>
    <w:rsid w:val="0096458D"/>
    <w:rsid w:val="0096570E"/>
    <w:rsid w:val="00965858"/>
    <w:rsid w:val="009706BE"/>
    <w:rsid w:val="00977B6C"/>
    <w:rsid w:val="0098108F"/>
    <w:rsid w:val="00983A8B"/>
    <w:rsid w:val="00984C6D"/>
    <w:rsid w:val="009914D0"/>
    <w:rsid w:val="0099181B"/>
    <w:rsid w:val="00994B5B"/>
    <w:rsid w:val="00995A80"/>
    <w:rsid w:val="00996086"/>
    <w:rsid w:val="00996717"/>
    <w:rsid w:val="009A0028"/>
    <w:rsid w:val="009A1DFB"/>
    <w:rsid w:val="009A2DA5"/>
    <w:rsid w:val="009A5729"/>
    <w:rsid w:val="009A5AD7"/>
    <w:rsid w:val="009B0DCD"/>
    <w:rsid w:val="009B3ECB"/>
    <w:rsid w:val="009B7D1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37A5"/>
    <w:rsid w:val="00A249C5"/>
    <w:rsid w:val="00A255DB"/>
    <w:rsid w:val="00A3173B"/>
    <w:rsid w:val="00A336BF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666D5"/>
    <w:rsid w:val="00A66CD3"/>
    <w:rsid w:val="00A7136B"/>
    <w:rsid w:val="00A73FD3"/>
    <w:rsid w:val="00A762E3"/>
    <w:rsid w:val="00A76D24"/>
    <w:rsid w:val="00A80CFC"/>
    <w:rsid w:val="00A837DF"/>
    <w:rsid w:val="00A87EAD"/>
    <w:rsid w:val="00A92E6C"/>
    <w:rsid w:val="00A942F4"/>
    <w:rsid w:val="00A95E38"/>
    <w:rsid w:val="00A969AD"/>
    <w:rsid w:val="00AA2093"/>
    <w:rsid w:val="00AA2832"/>
    <w:rsid w:val="00AA36EC"/>
    <w:rsid w:val="00AA439C"/>
    <w:rsid w:val="00AA5BFA"/>
    <w:rsid w:val="00AA66BD"/>
    <w:rsid w:val="00AB1A45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230F"/>
    <w:rsid w:val="00B03965"/>
    <w:rsid w:val="00B05088"/>
    <w:rsid w:val="00B05CF2"/>
    <w:rsid w:val="00B0600A"/>
    <w:rsid w:val="00B11307"/>
    <w:rsid w:val="00B20872"/>
    <w:rsid w:val="00B212F5"/>
    <w:rsid w:val="00B23D1E"/>
    <w:rsid w:val="00B248C4"/>
    <w:rsid w:val="00B264B6"/>
    <w:rsid w:val="00B267CF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711E"/>
    <w:rsid w:val="00BC5E3B"/>
    <w:rsid w:val="00BD00F1"/>
    <w:rsid w:val="00BD30C8"/>
    <w:rsid w:val="00BD3610"/>
    <w:rsid w:val="00BD719C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C016A3"/>
    <w:rsid w:val="00C04648"/>
    <w:rsid w:val="00C06243"/>
    <w:rsid w:val="00C06AC0"/>
    <w:rsid w:val="00C07EF4"/>
    <w:rsid w:val="00C145A2"/>
    <w:rsid w:val="00C1603D"/>
    <w:rsid w:val="00C16B22"/>
    <w:rsid w:val="00C17DE0"/>
    <w:rsid w:val="00C2078E"/>
    <w:rsid w:val="00C3381A"/>
    <w:rsid w:val="00C3433A"/>
    <w:rsid w:val="00C3471D"/>
    <w:rsid w:val="00C348EF"/>
    <w:rsid w:val="00C40AB7"/>
    <w:rsid w:val="00C528D9"/>
    <w:rsid w:val="00C54B63"/>
    <w:rsid w:val="00C6061B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4159"/>
    <w:rsid w:val="00CB69EE"/>
    <w:rsid w:val="00CC1CA9"/>
    <w:rsid w:val="00CC2BC8"/>
    <w:rsid w:val="00CC6E75"/>
    <w:rsid w:val="00CC75A6"/>
    <w:rsid w:val="00CC7616"/>
    <w:rsid w:val="00CD1FE9"/>
    <w:rsid w:val="00CD28B8"/>
    <w:rsid w:val="00CE059F"/>
    <w:rsid w:val="00CE1B18"/>
    <w:rsid w:val="00CE297C"/>
    <w:rsid w:val="00CE557E"/>
    <w:rsid w:val="00CE6E4F"/>
    <w:rsid w:val="00CF07AF"/>
    <w:rsid w:val="00CF2652"/>
    <w:rsid w:val="00CF66CD"/>
    <w:rsid w:val="00D02CE4"/>
    <w:rsid w:val="00D12CE3"/>
    <w:rsid w:val="00D14C9B"/>
    <w:rsid w:val="00D153BF"/>
    <w:rsid w:val="00D16110"/>
    <w:rsid w:val="00D240EE"/>
    <w:rsid w:val="00D2498A"/>
    <w:rsid w:val="00D24D67"/>
    <w:rsid w:val="00D310E7"/>
    <w:rsid w:val="00D331D4"/>
    <w:rsid w:val="00D33678"/>
    <w:rsid w:val="00D36990"/>
    <w:rsid w:val="00D42182"/>
    <w:rsid w:val="00D422B8"/>
    <w:rsid w:val="00D47712"/>
    <w:rsid w:val="00D5102B"/>
    <w:rsid w:val="00D52750"/>
    <w:rsid w:val="00D53F58"/>
    <w:rsid w:val="00D569B7"/>
    <w:rsid w:val="00D61218"/>
    <w:rsid w:val="00D64EEA"/>
    <w:rsid w:val="00D6591E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A76FE"/>
    <w:rsid w:val="00DB1C86"/>
    <w:rsid w:val="00DB4B1B"/>
    <w:rsid w:val="00DB534D"/>
    <w:rsid w:val="00DB5C77"/>
    <w:rsid w:val="00DC060F"/>
    <w:rsid w:val="00DC08B0"/>
    <w:rsid w:val="00DC16DC"/>
    <w:rsid w:val="00DC44F1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5AA7"/>
    <w:rsid w:val="00DF6BA2"/>
    <w:rsid w:val="00E048F1"/>
    <w:rsid w:val="00E1419E"/>
    <w:rsid w:val="00E14D72"/>
    <w:rsid w:val="00E165E8"/>
    <w:rsid w:val="00E20397"/>
    <w:rsid w:val="00E23A91"/>
    <w:rsid w:val="00E23D71"/>
    <w:rsid w:val="00E26560"/>
    <w:rsid w:val="00E268E9"/>
    <w:rsid w:val="00E35A43"/>
    <w:rsid w:val="00E37B10"/>
    <w:rsid w:val="00E408C3"/>
    <w:rsid w:val="00E41774"/>
    <w:rsid w:val="00E4323D"/>
    <w:rsid w:val="00E43DD1"/>
    <w:rsid w:val="00E535FB"/>
    <w:rsid w:val="00E53B24"/>
    <w:rsid w:val="00E546C7"/>
    <w:rsid w:val="00E54912"/>
    <w:rsid w:val="00E60535"/>
    <w:rsid w:val="00E61C17"/>
    <w:rsid w:val="00E643D7"/>
    <w:rsid w:val="00E656CA"/>
    <w:rsid w:val="00E66F50"/>
    <w:rsid w:val="00E67DFE"/>
    <w:rsid w:val="00E715E6"/>
    <w:rsid w:val="00E72023"/>
    <w:rsid w:val="00E72B55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103"/>
    <w:rsid w:val="00EC5481"/>
    <w:rsid w:val="00EC67E5"/>
    <w:rsid w:val="00ED173E"/>
    <w:rsid w:val="00ED2A32"/>
    <w:rsid w:val="00ED4037"/>
    <w:rsid w:val="00ED427C"/>
    <w:rsid w:val="00ED67F7"/>
    <w:rsid w:val="00ED69EB"/>
    <w:rsid w:val="00EE36C6"/>
    <w:rsid w:val="00EF07F7"/>
    <w:rsid w:val="00EF20B0"/>
    <w:rsid w:val="00EF32A9"/>
    <w:rsid w:val="00EF3C31"/>
    <w:rsid w:val="00EF5620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1A5B"/>
    <w:rsid w:val="00F62165"/>
    <w:rsid w:val="00F647DC"/>
    <w:rsid w:val="00F64FF4"/>
    <w:rsid w:val="00F65891"/>
    <w:rsid w:val="00F7158D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0E30"/>
    <w:rsid w:val="00FD2780"/>
    <w:rsid w:val="00FD4AA1"/>
    <w:rsid w:val="00FD675D"/>
    <w:rsid w:val="00FE0898"/>
    <w:rsid w:val="00FE7E62"/>
    <w:rsid w:val="00FF3772"/>
    <w:rsid w:val="00FF40B0"/>
    <w:rsid w:val="00FF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23058"/>
  <w15:chartTrackingRefBased/>
  <w15:docId w15:val="{F76A2592-0B7E-415E-B315-0D83ED4A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Kozłowski Bartosz</cp:lastModifiedBy>
  <cp:revision>11</cp:revision>
  <cp:lastPrinted>2022-11-22T13:02:00Z</cp:lastPrinted>
  <dcterms:created xsi:type="dcterms:W3CDTF">2025-01-28T09:52:00Z</dcterms:created>
  <dcterms:modified xsi:type="dcterms:W3CDTF">2026-05-14T12:09:00Z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2022-03-04T10:40:58.2844484+01:00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GRN-173dd9f0-24ab-4ce7-94c0-cdce75a33b03</vt:lpwstr>
  </property>
  <property fmtid="{D5CDD505-2E9C-101B-9397-08002B2CF9AE}" pid="7" name="MFHash">
    <vt:lpwstr>Fex/+MwIOD3vIHfRDAs1F1sw/QoWOCqwDKpztl5TDmM=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