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C4AA105" w14:textId="18250890" w:rsidR="00D46E98" w:rsidRPr="00F23A64" w:rsidRDefault="00D46E98" w:rsidP="00D63186">
      <w:pPr>
        <w:pStyle w:val="Nagwek2"/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ind w:left="576" w:right="141" w:hanging="576"/>
        <w:jc w:val="right"/>
        <w:rPr>
          <w:rFonts w:ascii="Times New Roman" w:hAnsi="Times New Roman" w:cs="Times New Roman"/>
          <w:szCs w:val="24"/>
        </w:rPr>
      </w:pPr>
      <w:bookmarkStart w:id="0" w:name="_GoBack"/>
      <w:bookmarkEnd w:id="0"/>
      <w:r w:rsidRPr="00F23A64">
        <w:rPr>
          <w:rFonts w:ascii="Times New Roman" w:hAnsi="Times New Roman" w:cs="Times New Roman"/>
          <w:szCs w:val="24"/>
        </w:rPr>
        <w:t xml:space="preserve">                                                                                            </w:t>
      </w:r>
      <w:r w:rsidR="00D63186">
        <w:rPr>
          <w:rFonts w:ascii="Times New Roman" w:hAnsi="Times New Roman" w:cs="Times New Roman"/>
          <w:szCs w:val="24"/>
        </w:rPr>
        <w:t xml:space="preserve">    </w:t>
      </w:r>
      <w:r w:rsidR="005E7DC6" w:rsidRPr="00F23A64">
        <w:rPr>
          <w:rFonts w:ascii="Times New Roman" w:hAnsi="Times New Roman" w:cs="Times New Roman"/>
          <w:szCs w:val="24"/>
        </w:rPr>
        <w:t xml:space="preserve">Załącznik nr </w:t>
      </w:r>
      <w:r w:rsidR="00133901">
        <w:rPr>
          <w:rFonts w:ascii="Times New Roman" w:hAnsi="Times New Roman" w:cs="Times New Roman"/>
          <w:szCs w:val="24"/>
        </w:rPr>
        <w:t>2</w:t>
      </w:r>
      <w:r w:rsidR="003C3B01" w:rsidRPr="00F23A64">
        <w:rPr>
          <w:rFonts w:ascii="Times New Roman" w:hAnsi="Times New Roman" w:cs="Times New Roman"/>
          <w:szCs w:val="24"/>
        </w:rPr>
        <w:t xml:space="preserve"> </w:t>
      </w:r>
      <w:r w:rsidRPr="00F23A64">
        <w:rPr>
          <w:rFonts w:ascii="Times New Roman" w:hAnsi="Times New Roman" w:cs="Times New Roman"/>
          <w:szCs w:val="24"/>
        </w:rPr>
        <w:t xml:space="preserve">do </w:t>
      </w:r>
      <w:r w:rsidR="00D63186">
        <w:rPr>
          <w:rFonts w:ascii="Times New Roman" w:hAnsi="Times New Roman" w:cs="Times New Roman"/>
          <w:szCs w:val="24"/>
        </w:rPr>
        <w:t>Zapytania ofertowego</w:t>
      </w:r>
      <w:r w:rsidR="00DA7FE2" w:rsidRPr="00F23A64">
        <w:rPr>
          <w:rFonts w:ascii="Times New Roman" w:hAnsi="Times New Roman" w:cs="Times New Roman"/>
          <w:szCs w:val="24"/>
        </w:rPr>
        <w:t xml:space="preserve"> </w:t>
      </w:r>
      <w:r w:rsidR="00A907A6" w:rsidRPr="00F23A64">
        <w:rPr>
          <w:rFonts w:ascii="Times New Roman" w:hAnsi="Times New Roman" w:cs="Times New Roman"/>
          <w:szCs w:val="24"/>
        </w:rPr>
        <w:br/>
      </w:r>
      <w:r w:rsidR="00CA7B53" w:rsidRPr="00F23A64">
        <w:rPr>
          <w:rFonts w:ascii="Times New Roman" w:hAnsi="Times New Roman" w:cs="Times New Roman"/>
          <w:szCs w:val="24"/>
        </w:rPr>
        <w:t>(załącznik nr</w:t>
      </w:r>
      <w:r w:rsidR="00133901">
        <w:rPr>
          <w:rFonts w:ascii="Times New Roman" w:hAnsi="Times New Roman" w:cs="Times New Roman"/>
          <w:szCs w:val="24"/>
        </w:rPr>
        <w:t xml:space="preserve"> 2</w:t>
      </w:r>
      <w:r w:rsidR="00CA7B53" w:rsidRPr="00F23A64">
        <w:rPr>
          <w:rFonts w:ascii="Times New Roman" w:hAnsi="Times New Roman" w:cs="Times New Roman"/>
          <w:szCs w:val="24"/>
        </w:rPr>
        <w:t xml:space="preserve"> do umowy)</w:t>
      </w:r>
    </w:p>
    <w:p w14:paraId="3610330E" w14:textId="77777777" w:rsidR="00DA7FE2" w:rsidRPr="00EC3B35" w:rsidRDefault="00DA7FE2" w:rsidP="00DA7FE2">
      <w:pPr>
        <w:rPr>
          <w:rFonts w:ascii="Times New Roman" w:hAnsi="Times New Roman" w:cs="Times New Roman"/>
          <w:sz w:val="24"/>
          <w:szCs w:val="24"/>
        </w:rPr>
      </w:pPr>
    </w:p>
    <w:p w14:paraId="26836BB1" w14:textId="77777777" w:rsidR="00D46E98" w:rsidRPr="00EC3B35" w:rsidRDefault="00D46E98">
      <w:pPr>
        <w:pStyle w:val="Nagwek2"/>
        <w:jc w:val="right"/>
        <w:rPr>
          <w:rFonts w:ascii="Times New Roman" w:hAnsi="Times New Roman" w:cs="Times New Roman"/>
          <w:szCs w:val="24"/>
        </w:rPr>
      </w:pPr>
    </w:p>
    <w:p w14:paraId="1AC72358" w14:textId="46948E58" w:rsidR="00D46E98" w:rsidRPr="00F23A64" w:rsidRDefault="001F5B9F" w:rsidP="00CA7B53">
      <w:pPr>
        <w:pStyle w:val="Nagwek2"/>
        <w:jc w:val="center"/>
        <w:rPr>
          <w:rFonts w:ascii="Times New Roman" w:hAnsi="Times New Roman" w:cs="Times New Roman"/>
          <w:b w:val="0"/>
          <w:szCs w:val="24"/>
        </w:rPr>
      </w:pPr>
      <w:r>
        <w:rPr>
          <w:rFonts w:ascii="Times New Roman" w:hAnsi="Times New Roman" w:cs="Times New Roman"/>
          <w:szCs w:val="24"/>
        </w:rPr>
        <w:t>O</w:t>
      </w:r>
      <w:r w:rsidR="00CA7B53" w:rsidRPr="00F23A64">
        <w:rPr>
          <w:rFonts w:ascii="Times New Roman" w:hAnsi="Times New Roman" w:cs="Times New Roman"/>
          <w:szCs w:val="24"/>
        </w:rPr>
        <w:t>pis pr</w:t>
      </w:r>
      <w:r w:rsidR="002737C5">
        <w:rPr>
          <w:rFonts w:ascii="Times New Roman" w:hAnsi="Times New Roman" w:cs="Times New Roman"/>
          <w:szCs w:val="24"/>
        </w:rPr>
        <w:t>zedmiotu zamówienia</w:t>
      </w:r>
      <w:r w:rsidR="00020593">
        <w:rPr>
          <w:rFonts w:ascii="Times New Roman" w:hAnsi="Times New Roman" w:cs="Times New Roman"/>
          <w:szCs w:val="24"/>
        </w:rPr>
        <w:t xml:space="preserve"> – </w:t>
      </w:r>
      <w:r w:rsidR="00020593" w:rsidRPr="00020593">
        <w:rPr>
          <w:rFonts w:ascii="Times New Roman" w:hAnsi="Times New Roman" w:cs="Times New Roman"/>
          <w:color w:val="00B050"/>
          <w:szCs w:val="24"/>
        </w:rPr>
        <w:t>PO ZMIANIE</w:t>
      </w:r>
    </w:p>
    <w:p w14:paraId="64A3A9BA" w14:textId="486F3FF0" w:rsidR="00A80E85" w:rsidRDefault="00D12D31" w:rsidP="00C361DA">
      <w:pPr>
        <w:tabs>
          <w:tab w:val="center" w:pos="4536"/>
          <w:tab w:val="right" w:pos="9072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F23A64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PARAMETRY </w:t>
      </w:r>
      <w:r w:rsidR="00E203E6" w:rsidRPr="00F23A64">
        <w:rPr>
          <w:rFonts w:ascii="Times New Roman" w:hAnsi="Times New Roman" w:cs="Times New Roman"/>
          <w:b/>
          <w:sz w:val="24"/>
          <w:szCs w:val="24"/>
          <w:lang w:eastAsia="pl-PL"/>
        </w:rPr>
        <w:t>PRZEDMIOTU ZAMÓWIENIA</w:t>
      </w:r>
    </w:p>
    <w:p w14:paraId="5203A723" w14:textId="77777777" w:rsidR="00C361DA" w:rsidRPr="00E03CB9" w:rsidRDefault="00C361DA" w:rsidP="00C361DA">
      <w:pPr>
        <w:shd w:val="clear" w:color="auto" w:fill="FFFFFF" w:themeFill="background1"/>
        <w:tabs>
          <w:tab w:val="left" w:pos="1022"/>
        </w:tabs>
        <w:ind w:left="181" w:hanging="181"/>
        <w:jc w:val="center"/>
        <w:rPr>
          <w:rFonts w:ascii="Times New Roman" w:hAnsi="Times New Roman" w:cs="Times New Roman"/>
          <w:i/>
          <w:color w:val="00B050"/>
          <w:sz w:val="28"/>
          <w:szCs w:val="28"/>
        </w:rPr>
      </w:pPr>
      <w:r w:rsidRPr="00E03CB9">
        <w:rPr>
          <w:rFonts w:ascii="Times New Roman" w:hAnsi="Times New Roman" w:cs="Times New Roman"/>
          <w:i/>
          <w:color w:val="00B050"/>
          <w:sz w:val="28"/>
          <w:szCs w:val="28"/>
        </w:rPr>
        <w:t>Dokument składany wraz z ofertą</w:t>
      </w:r>
    </w:p>
    <w:p w14:paraId="6246B40C" w14:textId="1615F467" w:rsidR="00527A0B" w:rsidRPr="00BE395C" w:rsidRDefault="00527A0B" w:rsidP="00514D71">
      <w:pPr>
        <w:tabs>
          <w:tab w:val="center" w:pos="4536"/>
          <w:tab w:val="right" w:pos="9072"/>
        </w:tabs>
        <w:spacing w:before="240" w:after="200" w:line="360" w:lineRule="auto"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BE395C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Uwaga: </w:t>
      </w:r>
      <w:r w:rsidRPr="00851FBE">
        <w:rPr>
          <w:rFonts w:ascii="Times New Roman" w:hAnsi="Times New Roman" w:cs="Times New Roman"/>
          <w:bCs/>
          <w:sz w:val="24"/>
          <w:szCs w:val="24"/>
          <w:lang w:eastAsia="pl-PL"/>
        </w:rPr>
        <w:t xml:space="preserve">należy dokładnie wypełnić i zaznaczyć właściwe pozycje w kolumnach w niżej zamieszczonych tabelach, celem umożliwienia zamawiającemu weryfikacji zgodności oferowanego </w:t>
      </w:r>
      <w:r w:rsidR="00B03E93">
        <w:rPr>
          <w:rFonts w:ascii="Times New Roman" w:hAnsi="Times New Roman" w:cs="Times New Roman"/>
          <w:bCs/>
          <w:sz w:val="24"/>
          <w:szCs w:val="24"/>
          <w:lang w:eastAsia="pl-PL"/>
        </w:rPr>
        <w:t>urządzenia</w:t>
      </w:r>
      <w:r>
        <w:rPr>
          <w:rFonts w:ascii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851FBE">
        <w:rPr>
          <w:rFonts w:ascii="Times New Roman" w:hAnsi="Times New Roman" w:cs="Times New Roman"/>
          <w:bCs/>
          <w:sz w:val="24"/>
          <w:szCs w:val="24"/>
          <w:lang w:eastAsia="pl-PL"/>
        </w:rPr>
        <w:t>z opisem przedmiotu zamówieni</w:t>
      </w:r>
      <w:r w:rsidRPr="00896E2A">
        <w:rPr>
          <w:rFonts w:ascii="Times New Roman" w:hAnsi="Times New Roman" w:cs="Times New Roman"/>
          <w:bCs/>
          <w:sz w:val="24"/>
          <w:szCs w:val="24"/>
          <w:lang w:eastAsia="pl-PL"/>
        </w:rPr>
        <w:t>a.</w:t>
      </w:r>
    </w:p>
    <w:p w14:paraId="75B33EB3" w14:textId="27C658F1" w:rsidR="008231E1" w:rsidRPr="00EC3B35" w:rsidRDefault="00CB5328" w:rsidP="008231E1">
      <w:pPr>
        <w:pStyle w:val="Akapitzlist"/>
        <w:numPr>
          <w:ilvl w:val="0"/>
          <w:numId w:val="16"/>
        </w:numPr>
        <w:jc w:val="both"/>
        <w:rPr>
          <w:rFonts w:ascii="Times New Roman" w:hAnsi="Times New Roman"/>
          <w:b/>
        </w:rPr>
      </w:pPr>
      <w:r w:rsidRPr="00EC3B35">
        <w:rPr>
          <w:rFonts w:ascii="Times New Roman" w:hAnsi="Times New Roman"/>
          <w:b/>
        </w:rPr>
        <w:t xml:space="preserve">Dostawa </w:t>
      </w:r>
      <w:r w:rsidR="004537C2">
        <w:rPr>
          <w:rFonts w:ascii="Times New Roman" w:hAnsi="Times New Roman"/>
          <w:b/>
        </w:rPr>
        <w:t>niszczarki nośników danych</w:t>
      </w:r>
      <w:r w:rsidR="008231E1" w:rsidRPr="00EC3B35">
        <w:rPr>
          <w:rFonts w:ascii="Times New Roman" w:hAnsi="Times New Roman"/>
          <w:b/>
        </w:rPr>
        <w:t xml:space="preserve"> – </w:t>
      </w:r>
      <w:r w:rsidR="009B284C">
        <w:rPr>
          <w:rFonts w:ascii="Times New Roman" w:hAnsi="Times New Roman"/>
          <w:b/>
        </w:rPr>
        <w:t>1</w:t>
      </w:r>
      <w:r w:rsidR="008231E1" w:rsidRPr="00EC3B35">
        <w:rPr>
          <w:rFonts w:ascii="Times New Roman" w:hAnsi="Times New Roman"/>
          <w:b/>
        </w:rPr>
        <w:t xml:space="preserve"> szt.</w:t>
      </w:r>
    </w:p>
    <w:p w14:paraId="78795C13" w14:textId="77777777" w:rsidR="00E15555" w:rsidRPr="00EC3B35" w:rsidRDefault="00E15555" w:rsidP="00E1555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77C2FE" w14:textId="77777777" w:rsidR="00E15555" w:rsidRPr="00EC3B35" w:rsidRDefault="00E15555" w:rsidP="00E1555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781" w:type="dxa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CellMar>
          <w:top w:w="100" w:type="dxa"/>
          <w:left w:w="90" w:type="dxa"/>
          <w:bottom w:w="100" w:type="dxa"/>
          <w:right w:w="115" w:type="dxa"/>
        </w:tblCellMar>
        <w:tblLook w:val="04A0" w:firstRow="1" w:lastRow="0" w:firstColumn="1" w:lastColumn="0" w:noHBand="0" w:noVBand="1"/>
      </w:tblPr>
      <w:tblGrid>
        <w:gridCol w:w="3127"/>
        <w:gridCol w:w="3268"/>
        <w:gridCol w:w="3386"/>
      </w:tblGrid>
      <w:tr w:rsidR="00E15555" w:rsidRPr="00EC3B35" w14:paraId="17792509" w14:textId="77777777" w:rsidTr="00F90DB5">
        <w:trPr>
          <w:trHeight w:val="1105"/>
        </w:trPr>
        <w:tc>
          <w:tcPr>
            <w:tcW w:w="3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0" w:type="dxa"/>
            </w:tcMar>
          </w:tcPr>
          <w:p w14:paraId="39804338" w14:textId="77777777" w:rsidR="00E15555" w:rsidRPr="00EC3B35" w:rsidRDefault="00E15555" w:rsidP="00F90D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C3B35"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  <w:t>Producent</w:t>
            </w:r>
          </w:p>
          <w:p w14:paraId="089F96FC" w14:textId="4D6D5600" w:rsidR="00E15555" w:rsidRPr="00EC3B35" w:rsidRDefault="005F764C" w:rsidP="00F90D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pl-PL"/>
              </w:rPr>
              <w:t>……………………………*</w:t>
            </w:r>
          </w:p>
        </w:tc>
        <w:tc>
          <w:tcPr>
            <w:tcW w:w="3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0" w:type="dxa"/>
            </w:tcMar>
          </w:tcPr>
          <w:p w14:paraId="6D6FFAA4" w14:textId="77777777" w:rsidR="00E15555" w:rsidRPr="00EC3B35" w:rsidRDefault="00E15555" w:rsidP="00F90D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C3B35"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  <w:t>Model, typ</w:t>
            </w:r>
          </w:p>
          <w:p w14:paraId="7BEF4F26" w14:textId="041F67E3" w:rsidR="00E15555" w:rsidRPr="00EC3B35" w:rsidRDefault="005F764C" w:rsidP="00F90D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pl-PL"/>
              </w:rPr>
              <w:t>……………………………*</w:t>
            </w:r>
          </w:p>
        </w:tc>
        <w:tc>
          <w:tcPr>
            <w:tcW w:w="33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6BC6276" w14:textId="77777777" w:rsidR="00E15555" w:rsidRPr="00EC3B35" w:rsidRDefault="00E15555" w:rsidP="00F90D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C3B35"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  <w:t>Kod producenta określający oferowany produkt</w:t>
            </w:r>
          </w:p>
          <w:p w14:paraId="241A13DF" w14:textId="2C8DE5AD" w:rsidR="00E15555" w:rsidRPr="00EC3B35" w:rsidRDefault="005F764C" w:rsidP="00F90D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pl-PL"/>
              </w:rPr>
              <w:t>……………………………*</w:t>
            </w:r>
          </w:p>
        </w:tc>
      </w:tr>
    </w:tbl>
    <w:p w14:paraId="1D8E87A3" w14:textId="77777777" w:rsidR="00F90DB5" w:rsidRPr="00EC3B35" w:rsidRDefault="00F90DB5" w:rsidP="00F90DB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5AE468" w14:textId="77777777" w:rsidR="00F90DB5" w:rsidRPr="00EC3B35" w:rsidRDefault="00F90DB5" w:rsidP="00F90DB5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995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"/>
        <w:gridCol w:w="2409"/>
        <w:gridCol w:w="4678"/>
        <w:gridCol w:w="2410"/>
      </w:tblGrid>
      <w:tr w:rsidR="00F90DB5" w:rsidRPr="00EC3B35" w14:paraId="0092BD37" w14:textId="77777777" w:rsidTr="00B03E93">
        <w:trPr>
          <w:cantSplit/>
        </w:trPr>
        <w:tc>
          <w:tcPr>
            <w:tcW w:w="9951" w:type="dxa"/>
            <w:gridSpan w:val="4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F9432D" w14:textId="77777777" w:rsidR="00F90DB5" w:rsidRPr="00EC3B35" w:rsidRDefault="00F90DB5" w:rsidP="00F90DB5">
            <w:pPr>
              <w:pStyle w:val="western"/>
              <w:spacing w:after="0"/>
              <w:ind w:left="125"/>
              <w:jc w:val="center"/>
              <w:rPr>
                <w:rFonts w:eastAsia="Cambria"/>
              </w:rPr>
            </w:pPr>
            <w:r w:rsidRPr="00EC3B35">
              <w:rPr>
                <w:b/>
              </w:rPr>
              <w:t>Specyfikacja</w:t>
            </w:r>
          </w:p>
        </w:tc>
      </w:tr>
      <w:tr w:rsidR="00F90DB5" w:rsidRPr="00EC3B35" w14:paraId="0C744000" w14:textId="77777777" w:rsidTr="00B03E93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8718C5F" w14:textId="77777777" w:rsidR="00F90DB5" w:rsidRPr="00EC3B35" w:rsidRDefault="00F90DB5" w:rsidP="00F90DB5">
            <w:pPr>
              <w:pStyle w:val="LO-normal"/>
              <w:ind w:right="-107"/>
              <w:jc w:val="center"/>
              <w:rPr>
                <w:b/>
                <w:szCs w:val="24"/>
              </w:rPr>
            </w:pPr>
            <w:r w:rsidRPr="00EC3B35">
              <w:rPr>
                <w:b/>
                <w:szCs w:val="24"/>
              </w:rPr>
              <w:t>A</w:t>
            </w:r>
          </w:p>
        </w:tc>
        <w:tc>
          <w:tcPr>
            <w:tcW w:w="24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722E47D" w14:textId="77777777" w:rsidR="00F90DB5" w:rsidRPr="00EC3B35" w:rsidRDefault="00F90DB5" w:rsidP="00F90DB5">
            <w:pPr>
              <w:pStyle w:val="LO-normal"/>
              <w:tabs>
                <w:tab w:val="left" w:pos="4760"/>
              </w:tabs>
              <w:jc w:val="center"/>
              <w:rPr>
                <w:b/>
                <w:szCs w:val="24"/>
              </w:rPr>
            </w:pPr>
            <w:r w:rsidRPr="00EC3B35">
              <w:rPr>
                <w:b/>
                <w:szCs w:val="24"/>
              </w:rPr>
              <w:t>B</w:t>
            </w:r>
          </w:p>
        </w:tc>
        <w:tc>
          <w:tcPr>
            <w:tcW w:w="46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0A47BCB" w14:textId="77777777" w:rsidR="00F90DB5" w:rsidRPr="00EC3B35" w:rsidRDefault="00F90DB5" w:rsidP="00F90DB5">
            <w:pPr>
              <w:pStyle w:val="LO-normal"/>
              <w:tabs>
                <w:tab w:val="left" w:pos="4760"/>
              </w:tabs>
              <w:jc w:val="center"/>
              <w:rPr>
                <w:b/>
                <w:szCs w:val="24"/>
              </w:rPr>
            </w:pPr>
            <w:r w:rsidRPr="00EC3B35">
              <w:rPr>
                <w:b/>
                <w:szCs w:val="24"/>
              </w:rPr>
              <w:t>C</w:t>
            </w:r>
          </w:p>
        </w:tc>
        <w:tc>
          <w:tcPr>
            <w:tcW w:w="2410" w:type="dxa"/>
          </w:tcPr>
          <w:p w14:paraId="712DFDF3" w14:textId="77777777" w:rsidR="00F90DB5" w:rsidRPr="00EC3B35" w:rsidRDefault="00F90DB5" w:rsidP="00F90DB5">
            <w:pPr>
              <w:pStyle w:val="LO-normal"/>
              <w:jc w:val="center"/>
              <w:rPr>
                <w:b/>
                <w:szCs w:val="24"/>
              </w:rPr>
            </w:pPr>
            <w:r w:rsidRPr="00EC3B35">
              <w:rPr>
                <w:b/>
                <w:szCs w:val="24"/>
              </w:rPr>
              <w:t>D</w:t>
            </w:r>
          </w:p>
        </w:tc>
      </w:tr>
      <w:tr w:rsidR="00F90DB5" w:rsidRPr="00EC3B35" w14:paraId="49BA7592" w14:textId="77777777" w:rsidTr="00B03E93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C8090E" w14:textId="25693ED6" w:rsidR="00F90DB5" w:rsidRPr="00EC3B35" w:rsidRDefault="00F90DB5" w:rsidP="00B03E93">
            <w:pPr>
              <w:pStyle w:val="LO-normal"/>
              <w:ind w:right="-107"/>
              <w:jc w:val="center"/>
              <w:rPr>
                <w:b/>
                <w:szCs w:val="24"/>
              </w:rPr>
            </w:pPr>
            <w:r w:rsidRPr="00EC3B35">
              <w:rPr>
                <w:b/>
                <w:szCs w:val="24"/>
              </w:rPr>
              <w:t>Lp.</w:t>
            </w:r>
          </w:p>
        </w:tc>
        <w:tc>
          <w:tcPr>
            <w:tcW w:w="24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103BBF" w14:textId="77777777" w:rsidR="00F90DB5" w:rsidRPr="00EC3B35" w:rsidRDefault="00F90DB5" w:rsidP="00B03E93">
            <w:pPr>
              <w:pStyle w:val="LO-normal"/>
              <w:tabs>
                <w:tab w:val="left" w:pos="4760"/>
              </w:tabs>
              <w:jc w:val="center"/>
              <w:rPr>
                <w:b/>
                <w:szCs w:val="24"/>
              </w:rPr>
            </w:pPr>
            <w:r w:rsidRPr="00EC3B35">
              <w:rPr>
                <w:b/>
                <w:szCs w:val="24"/>
              </w:rPr>
              <w:t>Cecha/parametr</w:t>
            </w:r>
          </w:p>
        </w:tc>
        <w:tc>
          <w:tcPr>
            <w:tcW w:w="46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D0EA2D" w14:textId="77777777" w:rsidR="00F90DB5" w:rsidRPr="00EC3B35" w:rsidRDefault="00F90DB5" w:rsidP="00B03E93">
            <w:pPr>
              <w:pStyle w:val="LO-normal"/>
              <w:tabs>
                <w:tab w:val="left" w:pos="4760"/>
              </w:tabs>
              <w:jc w:val="center"/>
              <w:rPr>
                <w:b/>
                <w:szCs w:val="24"/>
              </w:rPr>
            </w:pPr>
            <w:r w:rsidRPr="00EC3B35">
              <w:rPr>
                <w:b/>
                <w:szCs w:val="24"/>
              </w:rPr>
              <w:t>Wymagane przez Zamawiającego</w:t>
            </w:r>
          </w:p>
        </w:tc>
        <w:tc>
          <w:tcPr>
            <w:tcW w:w="2410" w:type="dxa"/>
            <w:vAlign w:val="center"/>
          </w:tcPr>
          <w:p w14:paraId="15B48762" w14:textId="5AB0E926" w:rsidR="00F90DB5" w:rsidRPr="00EC3B35" w:rsidRDefault="00F90DB5" w:rsidP="00B03E93">
            <w:pPr>
              <w:pStyle w:val="LO-normal"/>
              <w:jc w:val="center"/>
              <w:rPr>
                <w:b/>
                <w:szCs w:val="24"/>
              </w:rPr>
            </w:pPr>
            <w:r w:rsidRPr="00EC3B35">
              <w:rPr>
                <w:b/>
                <w:szCs w:val="24"/>
              </w:rPr>
              <w:t xml:space="preserve">Oferowane przez Wykonawcę </w:t>
            </w:r>
            <w:r w:rsidRPr="00EC3B35">
              <w:rPr>
                <w:b/>
                <w:szCs w:val="24"/>
              </w:rPr>
              <w:br/>
              <w:t>(szczegółowy opis)</w:t>
            </w:r>
            <w:r w:rsidR="005F764C">
              <w:rPr>
                <w:b/>
                <w:szCs w:val="24"/>
              </w:rPr>
              <w:t>*</w:t>
            </w:r>
          </w:p>
        </w:tc>
      </w:tr>
      <w:tr w:rsidR="00CB5328" w:rsidRPr="00EC3B35" w14:paraId="0CF717A6" w14:textId="77777777" w:rsidTr="00CD5A05">
        <w:trPr>
          <w:cantSplit/>
          <w:trHeight w:val="1010"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3D3A02" w14:textId="77777777" w:rsidR="00CB5328" w:rsidRPr="00EC3B35" w:rsidRDefault="00CB5328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E71BA4" w14:textId="7F4EDA2E" w:rsidR="00CB5328" w:rsidRPr="00EC3B35" w:rsidRDefault="004537C2" w:rsidP="00B03E9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Stopień bezpieczeństwa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CCC0B2" w14:textId="6A2EA748" w:rsidR="004537C2" w:rsidRPr="004537C2" w:rsidRDefault="004537C2" w:rsidP="00360FD0">
            <w:pPr>
              <w:spacing w:line="360" w:lineRule="auto"/>
              <w:rPr>
                <w:rFonts w:ascii="Times New Roman" w:hAnsi="Times New Roman"/>
                <w:sz w:val="24"/>
              </w:rPr>
            </w:pPr>
            <w:r w:rsidRPr="004537C2">
              <w:rPr>
                <w:rFonts w:ascii="Times New Roman" w:hAnsi="Times New Roman"/>
                <w:sz w:val="24"/>
              </w:rPr>
              <w:t>Co najmniej</w:t>
            </w:r>
            <w:r>
              <w:rPr>
                <w:rFonts w:ascii="Times New Roman" w:hAnsi="Times New Roman"/>
                <w:sz w:val="24"/>
              </w:rPr>
              <w:t>:</w:t>
            </w:r>
          </w:p>
          <w:p w14:paraId="1925C092" w14:textId="77777777" w:rsidR="00CB5328" w:rsidRDefault="004537C2" w:rsidP="00360FD0">
            <w:pPr>
              <w:pStyle w:val="Akapitzlist"/>
              <w:numPr>
                <w:ilvl w:val="0"/>
                <w:numId w:val="29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 w:rsidRPr="004537C2">
              <w:rPr>
                <w:rFonts w:ascii="Times New Roman" w:hAnsi="Times New Roman"/>
              </w:rPr>
              <w:t>DIN 66399</w:t>
            </w:r>
          </w:p>
          <w:p w14:paraId="58595C3B" w14:textId="58FD0E92" w:rsidR="004537C2" w:rsidRDefault="004537C2" w:rsidP="00360FD0">
            <w:pPr>
              <w:pStyle w:val="Akapitzlist"/>
              <w:numPr>
                <w:ilvl w:val="0"/>
                <w:numId w:val="29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H-3</w:t>
            </w:r>
          </w:p>
          <w:p w14:paraId="282DF741" w14:textId="7F24D90B" w:rsidR="004537C2" w:rsidRDefault="004537C2" w:rsidP="00360FD0">
            <w:pPr>
              <w:pStyle w:val="Akapitzlist"/>
              <w:numPr>
                <w:ilvl w:val="0"/>
                <w:numId w:val="29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E-2</w:t>
            </w:r>
          </w:p>
          <w:p w14:paraId="172659EE" w14:textId="43A76B50" w:rsidR="004537C2" w:rsidRPr="004537C2" w:rsidRDefault="004537C2" w:rsidP="00360FD0">
            <w:pPr>
              <w:pStyle w:val="Akapitzlist"/>
              <w:numPr>
                <w:ilvl w:val="0"/>
                <w:numId w:val="29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T-1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E6239" w14:textId="77777777" w:rsidR="00360FD0" w:rsidRDefault="00360FD0" w:rsidP="00360FD0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784E3C77" w14:textId="77777777" w:rsidR="002737C5" w:rsidRDefault="004537C2" w:rsidP="00360FD0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021B6E5B" w14:textId="77777777" w:rsidR="004537C2" w:rsidRDefault="004537C2" w:rsidP="00360FD0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585DDC9D" w14:textId="77777777" w:rsidR="004537C2" w:rsidRDefault="004537C2" w:rsidP="00360FD0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3554B02A" w14:textId="23E54B87" w:rsidR="004537C2" w:rsidRPr="00EC3B35" w:rsidRDefault="004537C2" w:rsidP="00360FD0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CB5328" w:rsidRPr="00EC3B35" w14:paraId="35ED6E36" w14:textId="77777777" w:rsidTr="00360FD0">
        <w:trPr>
          <w:cantSplit/>
          <w:trHeight w:val="503"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52ED5A" w14:textId="06734711" w:rsidR="00CB5328" w:rsidRPr="00EC3B35" w:rsidRDefault="00CB5328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68A2C9" w14:textId="5D8A4153" w:rsidR="00CB5328" w:rsidRPr="00EC3B35" w:rsidRDefault="00360FD0" w:rsidP="00B03E9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Rodzaj cięcia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065DA1" w14:textId="77777777" w:rsidR="00CB5328" w:rsidRPr="00360FD0" w:rsidRDefault="00360FD0" w:rsidP="00360FD0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 w:rsidRPr="00360FD0">
              <w:rPr>
                <w:rFonts w:ascii="Times New Roman" w:hAnsi="Times New Roman"/>
              </w:rPr>
              <w:t>Paski</w:t>
            </w:r>
          </w:p>
          <w:p w14:paraId="5842D72F" w14:textId="104FB1FA" w:rsidR="00360FD0" w:rsidRPr="00360FD0" w:rsidRDefault="00360FD0" w:rsidP="00360FD0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 w:rsidRPr="00360FD0">
              <w:rPr>
                <w:rFonts w:ascii="Times New Roman" w:hAnsi="Times New Roman"/>
              </w:rPr>
              <w:t>Kawałki</w:t>
            </w:r>
          </w:p>
          <w:p w14:paraId="1F39D40F" w14:textId="06377020" w:rsidR="00360FD0" w:rsidRPr="00360FD0" w:rsidRDefault="00360FD0" w:rsidP="00360FD0">
            <w:pPr>
              <w:pStyle w:val="Akapitzlist"/>
              <w:numPr>
                <w:ilvl w:val="0"/>
                <w:numId w:val="30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 w:rsidRPr="00360FD0">
              <w:rPr>
                <w:rFonts w:ascii="Times New Roman" w:hAnsi="Times New Roman"/>
              </w:rPr>
              <w:t>Paski i kawałki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C0C59" w14:textId="77777777" w:rsidR="00360FD0" w:rsidRDefault="00360FD0" w:rsidP="00360FD0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0B4260A4" w14:textId="77777777" w:rsidR="00360FD0" w:rsidRDefault="00360FD0" w:rsidP="00360FD0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6F233D24" w14:textId="0C8230CC" w:rsidR="001518C0" w:rsidRPr="00EC3B35" w:rsidRDefault="00360FD0" w:rsidP="00360FD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CB5328" w:rsidRPr="00EC3B35" w14:paraId="13EB5CDC" w14:textId="77777777" w:rsidTr="00CD5A05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A9E940" w14:textId="1745FCEB" w:rsidR="00CB5328" w:rsidRPr="00EC3B35" w:rsidRDefault="00CB5328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664212" w14:textId="644F5D1C" w:rsidR="00CB5328" w:rsidRPr="00EC3B35" w:rsidRDefault="006F6559" w:rsidP="00B03E9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Niszczone nośniki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3DCBA" w14:textId="77777777" w:rsidR="00CB5328" w:rsidRDefault="006F6559" w:rsidP="00CD5A05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Co najmniej:</w:t>
            </w:r>
          </w:p>
          <w:p w14:paraId="06367BEF" w14:textId="77777777" w:rsidR="006F6559" w:rsidRDefault="006F6559" w:rsidP="006F6559">
            <w:pPr>
              <w:pStyle w:val="Akapitzlist"/>
              <w:numPr>
                <w:ilvl w:val="0"/>
                <w:numId w:val="31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 w:rsidRPr="006F6559">
              <w:rPr>
                <w:rFonts w:ascii="Times New Roman" w:hAnsi="Times New Roman"/>
              </w:rPr>
              <w:t>Dyski twarde</w:t>
            </w:r>
          </w:p>
          <w:p w14:paraId="66C2C483" w14:textId="77777777" w:rsidR="006F6559" w:rsidRDefault="006F6559" w:rsidP="006F6559">
            <w:pPr>
              <w:pStyle w:val="Akapitzlist"/>
              <w:numPr>
                <w:ilvl w:val="0"/>
                <w:numId w:val="31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Kasety z taśmą magnetyczną</w:t>
            </w:r>
          </w:p>
          <w:p w14:paraId="0A62B1F4" w14:textId="77777777" w:rsidR="006F6559" w:rsidRDefault="006F6559" w:rsidP="006F6559">
            <w:pPr>
              <w:pStyle w:val="Akapitzlist"/>
              <w:numPr>
                <w:ilvl w:val="0"/>
                <w:numId w:val="31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Płyty typu CD/DVD/BLUERAY</w:t>
            </w:r>
          </w:p>
          <w:p w14:paraId="0B019644" w14:textId="092C9B98" w:rsidR="006F6559" w:rsidRPr="006F6559" w:rsidRDefault="006F6559" w:rsidP="006F6559">
            <w:pPr>
              <w:pStyle w:val="Akapitzlist"/>
              <w:numPr>
                <w:ilvl w:val="0"/>
                <w:numId w:val="31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Nośniki USB, karty chipowe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9CB56" w14:textId="77777777" w:rsidR="006F6559" w:rsidRDefault="006F6559" w:rsidP="006F6559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443D63CA" w14:textId="77777777" w:rsidR="006F6559" w:rsidRDefault="006F6559" w:rsidP="006F6559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022A16D3" w14:textId="77777777" w:rsidR="006F6559" w:rsidRDefault="006F6559" w:rsidP="006F6559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23BA5959" w14:textId="77777777" w:rsidR="006F6559" w:rsidRDefault="006F6559" w:rsidP="006F6559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56EE6D7E" w14:textId="3F0263C1" w:rsidR="00CB5328" w:rsidRPr="00EC3B35" w:rsidRDefault="006F6559" w:rsidP="006F655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CB5328" w:rsidRPr="00EC3B35" w14:paraId="1C035610" w14:textId="77777777" w:rsidTr="006F6559">
        <w:trPr>
          <w:cantSplit/>
          <w:trHeight w:val="311"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560E7B" w14:textId="075194B7" w:rsidR="00CB5328" w:rsidRPr="00EC3B35" w:rsidRDefault="00CB5328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76651E" w14:textId="0C1C1B7A" w:rsidR="00CB5328" w:rsidRPr="006F6559" w:rsidRDefault="006F6559" w:rsidP="00B03E9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559">
              <w:rPr>
                <w:rFonts w:ascii="Times New Roman" w:hAnsi="Times New Roman" w:cs="Times New Roman"/>
                <w:b/>
                <w:sz w:val="24"/>
                <w:szCs w:val="24"/>
              </w:rPr>
              <w:t>Wydajność niszczenia dysków twardych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1200F9" w14:textId="7CCC9777" w:rsidR="00CB5328" w:rsidRPr="006F6559" w:rsidRDefault="006F6559" w:rsidP="006F6559">
            <w:pPr>
              <w:pStyle w:val="Akapitzlist"/>
              <w:numPr>
                <w:ilvl w:val="0"/>
                <w:numId w:val="32"/>
              </w:numPr>
              <w:spacing w:line="360" w:lineRule="auto"/>
              <w:ind w:left="39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Min. 200 szt./h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C1878" w14:textId="6358A423" w:rsidR="002737C5" w:rsidRPr="00EC3B35" w:rsidRDefault="00842039" w:rsidP="00CD5A0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CB5328" w:rsidRPr="00EC3B35" w14:paraId="39C244E8" w14:textId="77777777" w:rsidTr="00842039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096C91" w14:textId="77777777" w:rsidR="00CB5328" w:rsidRPr="00EC3B35" w:rsidRDefault="00CB5328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96DED3" w14:textId="0284093C" w:rsidR="00CB5328" w:rsidRPr="00842039" w:rsidRDefault="006F6559" w:rsidP="00B03E9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2039">
              <w:rPr>
                <w:rFonts w:ascii="Times New Roman" w:hAnsi="Times New Roman" w:cs="Times New Roman"/>
                <w:b/>
                <w:sz w:val="24"/>
                <w:szCs w:val="24"/>
              </w:rPr>
              <w:t>Zabezpieczenie przed uniknięciem zacięcia niszczonego materiału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BC9064" w14:textId="6EEAB798" w:rsidR="00842039" w:rsidRPr="00842039" w:rsidRDefault="00842039" w:rsidP="00842039">
            <w:pPr>
              <w:spacing w:line="276" w:lineRule="auto"/>
              <w:rPr>
                <w:rFonts w:ascii="Times New Roman" w:hAnsi="Times New Roman"/>
                <w:bCs/>
                <w:sz w:val="24"/>
              </w:rPr>
            </w:pPr>
            <w:r w:rsidRPr="00842039">
              <w:rPr>
                <w:rFonts w:ascii="Times New Roman" w:hAnsi="Times New Roman"/>
                <w:bCs/>
                <w:sz w:val="24"/>
              </w:rPr>
              <w:t>Co najmniej:</w:t>
            </w:r>
          </w:p>
          <w:p w14:paraId="236C7703" w14:textId="77777777" w:rsidR="00CB5328" w:rsidRDefault="006F6559" w:rsidP="006F6559">
            <w:pPr>
              <w:pStyle w:val="Akapitzlist"/>
              <w:numPr>
                <w:ilvl w:val="0"/>
                <w:numId w:val="32"/>
              </w:numPr>
              <w:spacing w:line="276" w:lineRule="auto"/>
              <w:ind w:left="39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Automatyczny rewers</w:t>
            </w:r>
            <w:r w:rsidR="00842039">
              <w:rPr>
                <w:rFonts w:ascii="Times New Roman" w:hAnsi="Times New Roman"/>
                <w:bCs/>
              </w:rPr>
              <w:t xml:space="preserve"> zabezpieczający przed zacięciem niszczonego materiału</w:t>
            </w:r>
          </w:p>
          <w:p w14:paraId="3D92383B" w14:textId="77777777" w:rsidR="00842039" w:rsidRDefault="00842039" w:rsidP="006F6559">
            <w:pPr>
              <w:pStyle w:val="Akapitzlist"/>
              <w:numPr>
                <w:ilvl w:val="0"/>
                <w:numId w:val="32"/>
              </w:numPr>
              <w:spacing w:line="276" w:lineRule="auto"/>
              <w:ind w:left="39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Wyłącznik awaryjny</w:t>
            </w:r>
          </w:p>
          <w:p w14:paraId="69EF30EC" w14:textId="6B9E9322" w:rsidR="00842039" w:rsidRPr="006F6559" w:rsidRDefault="00842039" w:rsidP="00842039">
            <w:pPr>
              <w:pStyle w:val="Akapitzlist"/>
              <w:numPr>
                <w:ilvl w:val="0"/>
                <w:numId w:val="32"/>
              </w:numPr>
              <w:spacing w:line="276" w:lineRule="auto"/>
              <w:ind w:left="39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Możliwość zabezpieczenia urządzenia przed nieuprawnionym uruchomieniem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7FAAA" w14:textId="77777777" w:rsidR="00842039" w:rsidRPr="00842039" w:rsidRDefault="00842039" w:rsidP="00842039">
            <w:pPr>
              <w:rPr>
                <w:rFonts w:ascii="Times New Roman" w:hAnsi="Times New Roman" w:cs="Times New Roman"/>
                <w:bCs/>
                <w:sz w:val="28"/>
                <w:szCs w:val="24"/>
              </w:rPr>
            </w:pPr>
          </w:p>
          <w:p w14:paraId="68400F14" w14:textId="77777777" w:rsidR="00CB5328" w:rsidRDefault="006F6559" w:rsidP="0084203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7C8F72B0" w14:textId="77777777" w:rsidR="00842039" w:rsidRPr="00842039" w:rsidRDefault="00842039" w:rsidP="00842039">
            <w:pPr>
              <w:rPr>
                <w:rFonts w:ascii="Times New Roman" w:hAnsi="Times New Roman" w:cs="Times New Roman"/>
                <w:bCs/>
                <w:sz w:val="36"/>
                <w:szCs w:val="24"/>
              </w:rPr>
            </w:pPr>
          </w:p>
          <w:p w14:paraId="145342D8" w14:textId="77777777" w:rsidR="00842039" w:rsidRDefault="00842039" w:rsidP="0084203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37574FF2" w14:textId="77777777" w:rsidR="00842039" w:rsidRPr="00842039" w:rsidRDefault="00842039" w:rsidP="00842039">
            <w:pPr>
              <w:rPr>
                <w:rFonts w:ascii="Times New Roman" w:hAnsi="Times New Roman" w:cs="Times New Roman"/>
                <w:bCs/>
                <w:sz w:val="4"/>
                <w:szCs w:val="24"/>
              </w:rPr>
            </w:pPr>
          </w:p>
          <w:p w14:paraId="1834B9A2" w14:textId="5938086C" w:rsidR="00842039" w:rsidRPr="00EC3B35" w:rsidRDefault="00842039" w:rsidP="0084203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CB5328" w:rsidRPr="00EC3B35" w14:paraId="514D24B7" w14:textId="77777777" w:rsidTr="00CD5A05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DA55F0" w14:textId="2D840C92" w:rsidR="00CB5328" w:rsidRPr="00EC3B35" w:rsidRDefault="00CB5328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1FDA57" w14:textId="5A9DABBA" w:rsidR="00CB5328" w:rsidRPr="00B332D7" w:rsidRDefault="00842039" w:rsidP="00B03E9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Pojemnik na odpady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0802B6" w14:textId="0247D98D" w:rsidR="00CB5328" w:rsidRPr="00842039" w:rsidRDefault="00842039" w:rsidP="00842039">
            <w:pPr>
              <w:pStyle w:val="Akapitzlist"/>
              <w:numPr>
                <w:ilvl w:val="0"/>
                <w:numId w:val="32"/>
              </w:numPr>
              <w:spacing w:line="276" w:lineRule="auto"/>
              <w:ind w:left="39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Wyjmowa</w:t>
            </w:r>
            <w:r w:rsidRPr="00842039">
              <w:rPr>
                <w:rFonts w:ascii="Times New Roman" w:hAnsi="Times New Roman"/>
                <w:bCs/>
              </w:rPr>
              <w:t>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CE86B" w14:textId="1739D1C6" w:rsidR="00CB5328" w:rsidRPr="00EC3B35" w:rsidRDefault="00842039" w:rsidP="00CD5A0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06646B" w:rsidRPr="00EC3B35" w14:paraId="0EE64ED0" w14:textId="77777777" w:rsidTr="00842039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04CA72" w14:textId="77777777" w:rsidR="0006646B" w:rsidRPr="00EC3B35" w:rsidRDefault="0006646B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D75320" w14:textId="20316881" w:rsidR="0006646B" w:rsidRDefault="00842039" w:rsidP="00B03E9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Panel sterowania urządzenia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9CD90D" w14:textId="6E3C4A51" w:rsidR="0006646B" w:rsidRPr="0006646B" w:rsidRDefault="00842039" w:rsidP="00CB1EC6">
            <w:pPr>
              <w:spacing w:line="276" w:lineRule="auto"/>
              <w:ind w:left="17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Wielofunkcyjny, </w:t>
            </w:r>
            <w:r w:rsidR="00CB1EC6">
              <w:rPr>
                <w:rFonts w:ascii="Times New Roman" w:hAnsi="Times New Roman" w:cs="Times New Roman"/>
                <w:sz w:val="24"/>
                <w:szCs w:val="24"/>
              </w:rPr>
              <w:t xml:space="preserve">w języku polskim,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pozwalający na zarządzanie</w:t>
            </w:r>
            <w:r w:rsidR="00CB1EC6">
              <w:rPr>
                <w:rFonts w:ascii="Times New Roman" w:hAnsi="Times New Roman" w:cs="Times New Roman"/>
                <w:sz w:val="24"/>
                <w:szCs w:val="24"/>
              </w:rPr>
              <w:t xml:space="preserve"> funkcjami urządzenia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FAD3F" w14:textId="0488B7FA" w:rsidR="0006646B" w:rsidRPr="00EC3B35" w:rsidRDefault="00842039" w:rsidP="0084203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4537C2" w:rsidRPr="00EC3B35" w14:paraId="22E60464" w14:textId="77777777" w:rsidTr="00CB1EC6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C8BAE6" w14:textId="64F59CD0" w:rsidR="004537C2" w:rsidRPr="00EC3B35" w:rsidRDefault="004537C2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B6E93D" w14:textId="16CCF9F6" w:rsidR="004537C2" w:rsidRDefault="00CB1EC6" w:rsidP="00B03E9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Mobilność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1EA146" w14:textId="10E87D58" w:rsidR="004537C2" w:rsidRDefault="00CB1EC6" w:rsidP="00CB1EC6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Koła ułatwiające przemieszczanie urządzenia z blokadą zapobiegającą jego przypadkowemu przemieszczaniu się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DEBA5" w14:textId="113CCEF4" w:rsidR="004537C2" w:rsidRPr="00EC3B35" w:rsidRDefault="00CB1EC6" w:rsidP="00CB1EC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4537C2" w:rsidRPr="00EC3B35" w14:paraId="5ECF7FD4" w14:textId="77777777" w:rsidTr="00B03E93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2685B2" w14:textId="77777777" w:rsidR="004537C2" w:rsidRPr="00EC3B35" w:rsidRDefault="004537C2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E3C84A" w14:textId="62C8ACBA" w:rsidR="004537C2" w:rsidRDefault="00280DF3" w:rsidP="00B03E9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Zasilanie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87BBCB" w14:textId="479755C7" w:rsidR="004537C2" w:rsidRDefault="00280DF3" w:rsidP="008E2EA7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230 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C066F" w14:textId="13C296F3" w:rsidR="004537C2" w:rsidRPr="00EC3B35" w:rsidRDefault="00280DF3" w:rsidP="0095479D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4537C2" w:rsidRPr="00EC3B35" w14:paraId="3427557C" w14:textId="77777777" w:rsidTr="00B03E93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708B9F" w14:textId="77777777" w:rsidR="004537C2" w:rsidRPr="00EC3B35" w:rsidRDefault="004537C2" w:rsidP="00F90DB5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A918F8" w14:textId="238DD23A" w:rsidR="004537C2" w:rsidRDefault="00280DF3" w:rsidP="00B03E9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Dokumentacja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59108F" w14:textId="77777777" w:rsidR="00280DF3" w:rsidRDefault="00280DF3" w:rsidP="00280DF3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Instrukcja w języku polskim</w:t>
            </w:r>
          </w:p>
          <w:p w14:paraId="5F2FC380" w14:textId="78DAC1CA" w:rsidR="004537C2" w:rsidRDefault="00280DF3" w:rsidP="00280DF3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Karta gwarancyjna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B52D8" w14:textId="77777777" w:rsidR="004537C2" w:rsidRDefault="00280DF3" w:rsidP="0095479D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466BE46F" w14:textId="5E3602E8" w:rsidR="00280DF3" w:rsidRPr="00EC3B35" w:rsidRDefault="00280DF3" w:rsidP="0095479D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4537C2" w:rsidRPr="00EC3B35" w14:paraId="3D2D03D5" w14:textId="77777777" w:rsidTr="001345A4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4EE753" w14:textId="77777777" w:rsidR="004537C2" w:rsidRPr="00EC3B35" w:rsidRDefault="004537C2" w:rsidP="004537C2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0CFAFF" w14:textId="5EEFFC7A" w:rsidR="004537C2" w:rsidRDefault="00EB3B5A" w:rsidP="004537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Niszczenie kaset z taśmą magnetyczną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05EA0B" w14:textId="40266C78" w:rsidR="004537C2" w:rsidRDefault="004537C2" w:rsidP="004537C2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D5A05">
              <w:rPr>
                <w:rFonts w:ascii="Times New Roman" w:hAnsi="Times New Roman" w:cs="Times New Roman"/>
                <w:sz w:val="24"/>
              </w:rPr>
              <w:t xml:space="preserve">Kategoria niszczenia: minimum T-1, </w:t>
            </w:r>
            <w:r>
              <w:rPr>
                <w:rFonts w:ascii="Times New Roman" w:hAnsi="Times New Roman" w:cs="Times New Roman"/>
                <w:sz w:val="24"/>
              </w:rPr>
              <w:br/>
            </w:r>
            <w:r w:rsidRPr="00CD5A05">
              <w:rPr>
                <w:rFonts w:ascii="Times New Roman" w:hAnsi="Times New Roman" w:cs="Times New Roman"/>
                <w:sz w:val="24"/>
              </w:rPr>
              <w:t>wg normy DIN 66399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09266" w14:textId="1D1C1F86" w:rsidR="004537C2" w:rsidRPr="00EC3B35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4537C2" w:rsidRPr="00EC3B35" w14:paraId="09B1622B" w14:textId="77777777" w:rsidTr="001345A4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57F093" w14:textId="77777777" w:rsidR="004537C2" w:rsidRPr="00EC3B35" w:rsidRDefault="004537C2" w:rsidP="004537C2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B52DE6" w14:textId="60FA7AA4" w:rsidR="004537C2" w:rsidRDefault="00EB3B5A" w:rsidP="004537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Niszczenie dysków twardych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AEC7B1" w14:textId="1243F379" w:rsidR="004537C2" w:rsidRDefault="004537C2" w:rsidP="004537C2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D5A05">
              <w:rPr>
                <w:rFonts w:ascii="Times New Roman" w:hAnsi="Times New Roman" w:cs="Times New Roman"/>
                <w:sz w:val="24"/>
              </w:rPr>
              <w:t xml:space="preserve">Kategoria niszczenia: minimum H-3, </w:t>
            </w:r>
            <w:r>
              <w:rPr>
                <w:rFonts w:ascii="Times New Roman" w:hAnsi="Times New Roman" w:cs="Times New Roman"/>
                <w:sz w:val="24"/>
              </w:rPr>
              <w:br/>
            </w:r>
            <w:r w:rsidRPr="00CD5A05">
              <w:rPr>
                <w:rFonts w:ascii="Times New Roman" w:hAnsi="Times New Roman" w:cs="Times New Roman"/>
                <w:sz w:val="24"/>
              </w:rPr>
              <w:t>wg normy DIN 66399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030E3" w14:textId="77777777" w:rsidR="004537C2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472FA3F2" w14:textId="77777777" w:rsidR="004537C2" w:rsidRPr="00EC3B35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4537C2" w:rsidRPr="00EC3B35" w14:paraId="38ECD24C" w14:textId="77777777" w:rsidTr="001345A4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4F933B" w14:textId="77777777" w:rsidR="004537C2" w:rsidRPr="00EC3B35" w:rsidRDefault="004537C2" w:rsidP="004537C2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D00B76" w14:textId="1EECD88E" w:rsidR="004537C2" w:rsidRDefault="00EB3B5A" w:rsidP="006F655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Niszczenie nośników </w:t>
            </w:r>
            <w:r w:rsidR="004537C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USB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547D37" w14:textId="50372539" w:rsidR="004537C2" w:rsidRDefault="004537C2" w:rsidP="004537C2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D5A05">
              <w:rPr>
                <w:rFonts w:ascii="Times New Roman" w:hAnsi="Times New Roman" w:cs="Times New Roman"/>
                <w:sz w:val="24"/>
              </w:rPr>
              <w:t xml:space="preserve">Kategoria niszczenia: minimum E-2, </w:t>
            </w:r>
            <w:r>
              <w:rPr>
                <w:rFonts w:ascii="Times New Roman" w:hAnsi="Times New Roman" w:cs="Times New Roman"/>
                <w:sz w:val="24"/>
              </w:rPr>
              <w:br/>
            </w:r>
            <w:r w:rsidRPr="00CD5A05">
              <w:rPr>
                <w:rFonts w:ascii="Times New Roman" w:hAnsi="Times New Roman" w:cs="Times New Roman"/>
                <w:sz w:val="24"/>
              </w:rPr>
              <w:t>wg normy DIN 66399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BE940" w14:textId="77777777" w:rsidR="004537C2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1A548E89" w14:textId="77777777" w:rsidR="004537C2" w:rsidRPr="00EC3B35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4537C2" w:rsidRPr="00EC3B35" w14:paraId="7E592786" w14:textId="77777777" w:rsidTr="001345A4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F402EA" w14:textId="77777777" w:rsidR="004537C2" w:rsidRPr="00EC3B35" w:rsidRDefault="004537C2" w:rsidP="004537C2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2079D6" w14:textId="17946113" w:rsidR="004537C2" w:rsidRDefault="00EB3B5A" w:rsidP="004537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Niszczenie kart chipowych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EEF4BC" w14:textId="14A25D1E" w:rsidR="004537C2" w:rsidRDefault="004537C2" w:rsidP="004537C2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D5A05">
              <w:rPr>
                <w:rFonts w:ascii="Times New Roman" w:hAnsi="Times New Roman" w:cs="Times New Roman"/>
                <w:sz w:val="24"/>
              </w:rPr>
              <w:t xml:space="preserve">Kategoria niszczenia: minimum E-2, </w:t>
            </w:r>
            <w:r>
              <w:rPr>
                <w:rFonts w:ascii="Times New Roman" w:hAnsi="Times New Roman" w:cs="Times New Roman"/>
                <w:sz w:val="24"/>
              </w:rPr>
              <w:br/>
            </w:r>
            <w:r w:rsidRPr="00CD5A05">
              <w:rPr>
                <w:rFonts w:ascii="Times New Roman" w:hAnsi="Times New Roman" w:cs="Times New Roman"/>
                <w:sz w:val="24"/>
              </w:rPr>
              <w:t>wg normy DIN 66399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FC302" w14:textId="33DB0C9C" w:rsidR="004537C2" w:rsidRPr="00EC3B35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674061" w:rsidRPr="00EC3B35" w14:paraId="5FB0FA3A" w14:textId="77777777" w:rsidTr="00B03E93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B039CB" w14:textId="77777777" w:rsidR="00674061" w:rsidRPr="00EC3B35" w:rsidRDefault="00674061" w:rsidP="004537C2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A60419" w14:textId="237C5EC9" w:rsidR="00674061" w:rsidRDefault="00674061" w:rsidP="004537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Gwarancja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F82DBD" w14:textId="26C8DC15" w:rsidR="00674061" w:rsidRDefault="00674061" w:rsidP="004537C2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Min. 12 miesięcy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F92D6" w14:textId="2B21E645" w:rsidR="00674061" w:rsidRPr="00EC3B35" w:rsidRDefault="00674061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  <w:tr w:rsidR="004537C2" w:rsidRPr="00EC3B35" w14:paraId="3A785D1B" w14:textId="77777777" w:rsidTr="00B03E93">
        <w:trPr>
          <w:cantSplit/>
        </w:trPr>
        <w:tc>
          <w:tcPr>
            <w:tcW w:w="45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F4292C" w14:textId="77777777" w:rsidR="004537C2" w:rsidRPr="00EC3B35" w:rsidRDefault="004537C2" w:rsidP="004537C2">
            <w:pPr>
              <w:pStyle w:val="TableContents"/>
              <w:numPr>
                <w:ilvl w:val="0"/>
                <w:numId w:val="19"/>
              </w:numPr>
              <w:suppressLineNumbers/>
              <w:suppressAutoHyphens/>
              <w:adjustRightInd/>
              <w:ind w:left="0" w:firstLine="0"/>
              <w:jc w:val="center"/>
              <w:textAlignment w:val="baseline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DC7F48" w14:textId="7C97451C" w:rsidR="004537C2" w:rsidRDefault="00EB3B5A" w:rsidP="004537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Wymagania dodatkowe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17B340" w14:textId="77777777" w:rsidR="004537C2" w:rsidRPr="0006646B" w:rsidRDefault="004537C2" w:rsidP="004537C2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Oferowane urządzenie</w:t>
            </w:r>
            <w:r w:rsidRPr="0006646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pochodzi od jednego producenta, spełnia wszystkie wymagania minimalne</w:t>
            </w:r>
          </w:p>
          <w:p w14:paraId="59448859" w14:textId="77777777" w:rsidR="004537C2" w:rsidRPr="0006646B" w:rsidRDefault="004537C2" w:rsidP="004537C2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Wszystkie elementy urządzenia</w:t>
            </w:r>
            <w:r w:rsidRPr="0006646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są </w:t>
            </w:r>
            <w:r w:rsidRPr="0006646B">
              <w:rPr>
                <w:rFonts w:ascii="Times New Roman" w:hAnsi="Times New Roman" w:cs="Times New Roman"/>
                <w:bCs/>
                <w:sz w:val="24"/>
                <w:szCs w:val="24"/>
              </w:rPr>
              <w:t>fabrycznie nowe, nieużywane, nieregenerowane i nienaprawiane, wyprodukowane w nie wcześniej niż 12 miesięcy przed datą sprzedaży</w:t>
            </w:r>
          </w:p>
          <w:p w14:paraId="630BE890" w14:textId="394AFCAB" w:rsidR="00EB3B5A" w:rsidRPr="00EB3B5A" w:rsidRDefault="004537C2" w:rsidP="00EB3B5A">
            <w:pPr>
              <w:numPr>
                <w:ilvl w:val="0"/>
                <w:numId w:val="15"/>
              </w:numPr>
              <w:spacing w:line="276" w:lineRule="auto"/>
              <w:ind w:left="170" w:hanging="17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6646B">
              <w:rPr>
                <w:rFonts w:ascii="Times New Roman" w:hAnsi="Times New Roman" w:cs="Times New Roman"/>
                <w:sz w:val="24"/>
                <w:szCs w:val="24"/>
              </w:rPr>
              <w:t>Wszystkie dodatkowe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elementy składowe urządzenia</w:t>
            </w:r>
            <w:r w:rsidRPr="000664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są</w:t>
            </w:r>
            <w:r w:rsidRPr="0006646B">
              <w:rPr>
                <w:rFonts w:ascii="Times New Roman" w:hAnsi="Times New Roman" w:cs="Times New Roman"/>
                <w:sz w:val="24"/>
                <w:szCs w:val="24"/>
              </w:rPr>
              <w:t xml:space="preserve"> zainstalowane przez producenta lub przez auto</w:t>
            </w:r>
            <w:r w:rsidR="00EB3B5A">
              <w:rPr>
                <w:rFonts w:ascii="Times New Roman" w:hAnsi="Times New Roman" w:cs="Times New Roman"/>
                <w:sz w:val="24"/>
                <w:szCs w:val="24"/>
              </w:rPr>
              <w:t>ryzowanego partnera serwisowego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89434" w14:textId="77777777" w:rsidR="004537C2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6CFA880C" w14:textId="77777777" w:rsidR="004537C2" w:rsidRPr="0006646B" w:rsidRDefault="004537C2" w:rsidP="004537C2">
            <w:pPr>
              <w:rPr>
                <w:rFonts w:ascii="Times New Roman" w:hAnsi="Times New Roman" w:cs="Times New Roman"/>
                <w:bCs/>
                <w:sz w:val="40"/>
                <w:szCs w:val="40"/>
              </w:rPr>
            </w:pPr>
          </w:p>
          <w:p w14:paraId="6242299F" w14:textId="77777777" w:rsidR="004537C2" w:rsidRPr="00CD5A05" w:rsidRDefault="004537C2" w:rsidP="004537C2">
            <w:pPr>
              <w:rPr>
                <w:rFonts w:ascii="Times New Roman" w:hAnsi="Times New Roman" w:cs="Times New Roman"/>
                <w:bCs/>
                <w:szCs w:val="22"/>
              </w:rPr>
            </w:pPr>
          </w:p>
          <w:p w14:paraId="1F439CF1" w14:textId="77777777" w:rsidR="004537C2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  <w:p w14:paraId="7FE89DC4" w14:textId="77777777" w:rsidR="004537C2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19F96EB4" w14:textId="77777777" w:rsidR="004537C2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1118A4AB" w14:textId="77777777" w:rsidR="004537C2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7971ED37" w14:textId="77777777" w:rsidR="004537C2" w:rsidRPr="0006646B" w:rsidRDefault="004537C2" w:rsidP="004537C2">
            <w:pPr>
              <w:rPr>
                <w:rFonts w:ascii="Times New Roman" w:hAnsi="Times New Roman" w:cs="Times New Roman"/>
                <w:bCs/>
                <w:sz w:val="40"/>
                <w:szCs w:val="40"/>
              </w:rPr>
            </w:pPr>
          </w:p>
          <w:p w14:paraId="5AE5BC5F" w14:textId="22A6408E" w:rsidR="004537C2" w:rsidRPr="00EC3B35" w:rsidRDefault="004537C2" w:rsidP="004537C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Tak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EC3B35">
              <w:rPr>
                <w:rFonts w:ascii="Times New Roman" w:hAnsi="Times New Roman" w:cs="Times New Roman"/>
                <w:bCs/>
                <w:sz w:val="24"/>
                <w:szCs w:val="24"/>
              </w:rPr>
              <w:t>Nie</w:t>
            </w:r>
          </w:p>
        </w:tc>
      </w:tr>
    </w:tbl>
    <w:p w14:paraId="628CCAFE" w14:textId="77777777" w:rsidR="00F90DB5" w:rsidRDefault="00F90DB5" w:rsidP="00BC75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7F23D4" w14:textId="61E90FEC" w:rsidR="00EB3B5A" w:rsidRDefault="00EB3B5A" w:rsidP="00BC754E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Dostawca zob</w:t>
      </w:r>
      <w:r w:rsidR="00CD1146">
        <w:rPr>
          <w:rFonts w:ascii="Times New Roman" w:hAnsi="Times New Roman" w:cs="Times New Roman"/>
          <w:b/>
          <w:sz w:val="24"/>
          <w:szCs w:val="24"/>
        </w:rPr>
        <w:t>owiązany jest do</w:t>
      </w:r>
      <w:r>
        <w:rPr>
          <w:rFonts w:ascii="Times New Roman" w:hAnsi="Times New Roman" w:cs="Times New Roman"/>
          <w:b/>
          <w:sz w:val="24"/>
          <w:szCs w:val="24"/>
        </w:rPr>
        <w:t xml:space="preserve"> instalacji urządzenia w siedzibie Zamawiającego, w pomieszczeniu przez niego wskazanym</w:t>
      </w:r>
      <w:r w:rsidR="00CD1146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1146">
        <w:rPr>
          <w:rFonts w:ascii="Times New Roman" w:hAnsi="Times New Roman" w:cs="Times New Roman"/>
          <w:b/>
          <w:sz w:val="24"/>
          <w:szCs w:val="24"/>
        </w:rPr>
        <w:t>przeprowadzenia prezentacji dot. pr</w:t>
      </w:r>
      <w:r w:rsidR="00E5412C">
        <w:rPr>
          <w:rFonts w:ascii="Times New Roman" w:hAnsi="Times New Roman" w:cs="Times New Roman"/>
          <w:b/>
          <w:sz w:val="24"/>
          <w:szCs w:val="24"/>
        </w:rPr>
        <w:t>acy urządzenia oraz szkolenia w </w:t>
      </w:r>
      <w:r w:rsidR="00CD1146">
        <w:rPr>
          <w:rFonts w:ascii="Times New Roman" w:hAnsi="Times New Roman" w:cs="Times New Roman"/>
          <w:b/>
          <w:sz w:val="24"/>
          <w:szCs w:val="24"/>
        </w:rPr>
        <w:t>zakresie eksploatacji i obsługi urządzenia.</w:t>
      </w:r>
    </w:p>
    <w:p w14:paraId="22AA9474" w14:textId="77777777" w:rsidR="00E03CB9" w:rsidRDefault="00E03CB9" w:rsidP="00BC75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0DF99D" w14:textId="77777777" w:rsidR="00E03CB9" w:rsidRDefault="00E03CB9" w:rsidP="00BC75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38E7900" w14:textId="77777777" w:rsidR="00EB3B5A" w:rsidRDefault="00EB3B5A" w:rsidP="00BC75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44753B" w14:textId="77777777" w:rsidR="005F764C" w:rsidRPr="002552A5" w:rsidRDefault="005F764C" w:rsidP="005F764C">
      <w:pPr>
        <w:pStyle w:val="Akapitzlist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*) wypełnić lub </w:t>
      </w:r>
      <w:r w:rsidRPr="004749AD">
        <w:rPr>
          <w:rFonts w:ascii="Times New Roman" w:hAnsi="Times New Roman"/>
        </w:rPr>
        <w:t>zaznaczyć właściwe</w:t>
      </w:r>
    </w:p>
    <w:p w14:paraId="3E140918" w14:textId="77777777" w:rsidR="000361EE" w:rsidRPr="000361EE" w:rsidRDefault="000361EE" w:rsidP="000361E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F5E1AC" w14:textId="77777777" w:rsidR="000361EE" w:rsidRPr="000361EE" w:rsidRDefault="000361EE" w:rsidP="000361E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DF4546" w14:textId="77777777" w:rsidR="000361EE" w:rsidRPr="000361EE" w:rsidRDefault="000361EE" w:rsidP="000361E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B583E3" w14:textId="70348F41" w:rsidR="000361EE" w:rsidRDefault="000361EE" w:rsidP="000361EE">
      <w:pPr>
        <w:ind w:left="5529"/>
        <w:rPr>
          <w:rFonts w:ascii="Times New Roman" w:hAnsi="Times New Roman" w:cs="Times New Roman"/>
          <w:i/>
          <w:sz w:val="16"/>
          <w:szCs w:val="16"/>
        </w:rPr>
      </w:pPr>
    </w:p>
    <w:p w14:paraId="19715457" w14:textId="77777777" w:rsidR="000361EE" w:rsidRPr="000361EE" w:rsidRDefault="000361EE" w:rsidP="000361EE">
      <w:pPr>
        <w:ind w:left="5529"/>
        <w:jc w:val="center"/>
        <w:rPr>
          <w:rFonts w:ascii="Times New Roman" w:hAnsi="Times New Roman" w:cs="Times New Roman"/>
          <w:i/>
          <w:sz w:val="16"/>
          <w:szCs w:val="16"/>
        </w:rPr>
      </w:pPr>
      <w:r w:rsidRPr="000361EE">
        <w:rPr>
          <w:rFonts w:ascii="Times New Roman" w:hAnsi="Times New Roman" w:cs="Times New Roman"/>
          <w:i/>
          <w:sz w:val="16"/>
          <w:szCs w:val="16"/>
        </w:rPr>
        <w:t>Kwalifikowany podpis/y osoby/osób uprawnionej/</w:t>
      </w:r>
      <w:proofErr w:type="spellStart"/>
      <w:r w:rsidRPr="000361EE">
        <w:rPr>
          <w:rFonts w:ascii="Times New Roman" w:hAnsi="Times New Roman" w:cs="Times New Roman"/>
          <w:i/>
          <w:sz w:val="16"/>
          <w:szCs w:val="16"/>
        </w:rPr>
        <w:t>ych</w:t>
      </w:r>
      <w:proofErr w:type="spellEnd"/>
      <w:r w:rsidRPr="000361EE">
        <w:rPr>
          <w:rFonts w:ascii="Times New Roman" w:hAnsi="Times New Roman" w:cs="Times New Roman"/>
          <w:i/>
          <w:sz w:val="16"/>
          <w:szCs w:val="16"/>
        </w:rPr>
        <w:t xml:space="preserve"> do reprezentowania Wykonawcy</w:t>
      </w:r>
    </w:p>
    <w:p w14:paraId="6F273F3A" w14:textId="77777777" w:rsidR="000361EE" w:rsidRPr="000361EE" w:rsidRDefault="000361EE" w:rsidP="000361EE">
      <w:pPr>
        <w:ind w:left="6521"/>
        <w:jc w:val="center"/>
        <w:rPr>
          <w:rFonts w:ascii="Times New Roman" w:hAnsi="Times New Roman" w:cs="Times New Roman"/>
          <w:i/>
          <w:sz w:val="16"/>
          <w:szCs w:val="16"/>
        </w:rPr>
      </w:pPr>
    </w:p>
    <w:sectPr w:rsidR="000361EE" w:rsidRPr="000361EE" w:rsidSect="00CA7B53">
      <w:headerReference w:type="default" r:id="rId9"/>
      <w:footerReference w:type="default" r:id="rId10"/>
      <w:pgSz w:w="11906" w:h="16838"/>
      <w:pgMar w:top="1276" w:right="851" w:bottom="993" w:left="985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28EEF6" w14:textId="77777777" w:rsidR="00ED3C3B" w:rsidRDefault="00ED3C3B">
      <w:r>
        <w:separator/>
      </w:r>
    </w:p>
  </w:endnote>
  <w:endnote w:type="continuationSeparator" w:id="0">
    <w:p w14:paraId="614488AC" w14:textId="77777777" w:rsidR="00ED3C3B" w:rsidRDefault="00ED3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6B4C07" w14:textId="77777777" w:rsidR="008E2EA7" w:rsidRDefault="008E2EA7">
    <w:pPr>
      <w:pStyle w:val="Stopka"/>
      <w:pBdr>
        <w:top w:val="single" w:sz="4" w:space="1" w:color="000000"/>
        <w:left w:val="none" w:sz="0" w:space="0" w:color="000000"/>
        <w:bottom w:val="none" w:sz="0" w:space="0" w:color="000000"/>
        <w:right w:val="none" w:sz="0" w:space="0" w:color="000000"/>
      </w:pBdr>
      <w:jc w:val="center"/>
    </w:pPr>
    <w:r>
      <w:rPr>
        <w:rFonts w:ascii="Times New Roman" w:hAnsi="Times New Roman" w:cs="Times New Roman"/>
        <w:i/>
        <w:iCs/>
        <w:sz w:val="16"/>
        <w:szCs w:val="16"/>
      </w:rPr>
      <w:t>Specyfikacja Istotnych Warunków Zamówienia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5F54CB" w14:textId="77777777" w:rsidR="00ED3C3B" w:rsidRDefault="00ED3C3B">
      <w:r>
        <w:separator/>
      </w:r>
    </w:p>
  </w:footnote>
  <w:footnote w:type="continuationSeparator" w:id="0">
    <w:p w14:paraId="6844192E" w14:textId="77777777" w:rsidR="00ED3C3B" w:rsidRDefault="00ED3C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0F35EE" w14:textId="6AA6A7C4" w:rsidR="00133901" w:rsidRDefault="00133901" w:rsidP="002006FA">
    <w:pPr>
      <w:pStyle w:val="Nagwek"/>
      <w:jc w:val="center"/>
      <w:rPr>
        <w:rFonts w:ascii="Times New Roman" w:eastAsia="Microsoft YaHei" w:hAnsi="Times New Roman" w:cs="Times New Roman"/>
        <w:i/>
        <w:iCs/>
        <w:color w:val="000000"/>
        <w:sz w:val="18"/>
        <w:szCs w:val="18"/>
        <w:lang w:eastAsia="pl-PL"/>
      </w:rPr>
    </w:pPr>
    <w:r>
      <w:rPr>
        <w:rFonts w:ascii="Times New Roman" w:eastAsia="Microsoft YaHei" w:hAnsi="Times New Roman" w:cs="Times New Roman"/>
        <w:i/>
        <w:iCs/>
        <w:color w:val="000000"/>
        <w:sz w:val="18"/>
        <w:szCs w:val="18"/>
        <w:lang w:eastAsia="pl-PL"/>
      </w:rPr>
      <w:t>1801-ILZ1.261.62.2020</w:t>
    </w:r>
  </w:p>
  <w:p w14:paraId="3F9491C9" w14:textId="7F02DE18" w:rsidR="002006FA" w:rsidRPr="002006FA" w:rsidRDefault="00133901" w:rsidP="002006FA">
    <w:pPr>
      <w:pStyle w:val="Nagwek"/>
      <w:jc w:val="center"/>
      <w:rPr>
        <w:rFonts w:ascii="Times New Roman" w:eastAsia="Microsoft YaHei" w:hAnsi="Times New Roman" w:cs="Times New Roman"/>
        <w:i/>
        <w:iCs/>
        <w:color w:val="000000"/>
        <w:sz w:val="18"/>
        <w:szCs w:val="18"/>
        <w:lang w:eastAsia="pl-PL"/>
      </w:rPr>
    </w:pPr>
    <w:r w:rsidRPr="00500DD6">
      <w:rPr>
        <w:rFonts w:ascii="Times New Roman" w:eastAsia="Microsoft YaHei" w:hAnsi="Times New Roman" w:cs="Times New Roman"/>
        <w:i/>
        <w:iCs/>
        <w:color w:val="000000"/>
        <w:sz w:val="18"/>
        <w:szCs w:val="18"/>
        <w:lang w:eastAsia="pl-PL"/>
      </w:rPr>
      <w:t xml:space="preserve"> </w:t>
    </w:r>
    <w:r w:rsidR="00500DD6" w:rsidRPr="00500DD6">
      <w:rPr>
        <w:rFonts w:ascii="Times New Roman" w:eastAsia="Microsoft YaHei" w:hAnsi="Times New Roman" w:cs="Times New Roman"/>
        <w:i/>
        <w:iCs/>
        <w:color w:val="000000"/>
        <w:sz w:val="18"/>
        <w:szCs w:val="18"/>
        <w:lang w:eastAsia="pl-PL"/>
      </w:rPr>
      <w:t>„Dostawa niszczarki nośników danych wraz z przeprowadzeniem szkolenia z zakresu użytkowania</w:t>
    </w:r>
    <w:r w:rsidR="00500DD6">
      <w:rPr>
        <w:rFonts w:ascii="Times New Roman" w:eastAsia="Microsoft YaHei" w:hAnsi="Times New Roman" w:cs="Times New Roman"/>
        <w:i/>
        <w:iCs/>
        <w:color w:val="000000"/>
        <w:sz w:val="18"/>
        <w:szCs w:val="18"/>
        <w:lang w:eastAsia="pl-PL"/>
      </w:rPr>
      <w:t xml:space="preserve"> </w:t>
    </w:r>
    <w:r w:rsidR="00B03E93">
      <w:rPr>
        <w:rFonts w:ascii="Times New Roman" w:eastAsia="Microsoft YaHei" w:hAnsi="Times New Roman" w:cs="Times New Roman"/>
        <w:i/>
        <w:iCs/>
        <w:color w:val="000000"/>
        <w:sz w:val="18"/>
        <w:szCs w:val="18"/>
        <w:lang w:eastAsia="pl-PL"/>
      </w:rPr>
      <w:t>dla</w:t>
    </w:r>
    <w:r w:rsidR="00500DD6">
      <w:rPr>
        <w:rFonts w:ascii="Times New Roman" w:eastAsia="Microsoft YaHei" w:hAnsi="Times New Roman" w:cs="Times New Roman"/>
        <w:i/>
        <w:iCs/>
        <w:color w:val="000000"/>
        <w:sz w:val="18"/>
        <w:szCs w:val="18"/>
        <w:lang w:eastAsia="pl-PL"/>
      </w:rPr>
      <w:t xml:space="preserve"> Izby Administracji Skarbowej w </w:t>
    </w:r>
    <w:r w:rsidR="002006FA" w:rsidRPr="002006FA">
      <w:rPr>
        <w:rFonts w:ascii="Times New Roman" w:eastAsia="Microsoft YaHei" w:hAnsi="Times New Roman" w:cs="Times New Roman"/>
        <w:i/>
        <w:iCs/>
        <w:color w:val="000000"/>
        <w:sz w:val="18"/>
        <w:szCs w:val="18"/>
        <w:lang w:eastAsia="pl-PL"/>
      </w:rPr>
      <w:t>Rzeszowie</w:t>
    </w:r>
  </w:p>
  <w:p w14:paraId="568A14E3" w14:textId="77777777" w:rsidR="008E2EA7" w:rsidRPr="00A80E85" w:rsidRDefault="008E2EA7" w:rsidP="00A80E85">
    <w:pPr>
      <w:pStyle w:val="Nagwek"/>
      <w:rPr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110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4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720"/>
        </w:tabs>
        <w:ind w:left="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5">
    <w:nsid w:val="00000007"/>
    <w:multiLevelType w:val="single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11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6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720"/>
        </w:tabs>
        <w:ind w:left="11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7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11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8">
    <w:nsid w:val="0000000A"/>
    <w:multiLevelType w:val="singleLevel"/>
    <w:tmpl w:val="0000000A"/>
    <w:name w:val="WW8Num10"/>
    <w:lvl w:ilvl="0">
      <w:start w:val="1"/>
      <w:numFmt w:val="bullet"/>
      <w:lvlText w:val="-"/>
      <w:lvlJc w:val="left"/>
      <w:pPr>
        <w:tabs>
          <w:tab w:val="num" w:pos="0"/>
        </w:tabs>
        <w:ind w:left="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9">
    <w:nsid w:val="0000000B"/>
    <w:multiLevelType w:val="single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10">
    <w:nsid w:val="0000000C"/>
    <w:multiLevelType w:val="singleLevel"/>
    <w:tmpl w:val="0000000C"/>
    <w:name w:val="WW8Num12"/>
    <w:lvl w:ilvl="0">
      <w:start w:val="1"/>
      <w:numFmt w:val="bullet"/>
      <w:lvlText w:val="-"/>
      <w:lvlJc w:val="left"/>
      <w:pPr>
        <w:tabs>
          <w:tab w:val="num" w:pos="720"/>
        </w:tabs>
        <w:ind w:left="11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11">
    <w:nsid w:val="0000000E"/>
    <w:multiLevelType w:val="singleLevel"/>
    <w:tmpl w:val="0000000E"/>
    <w:name w:val="WW8Num14"/>
    <w:lvl w:ilvl="0">
      <w:start w:val="1"/>
      <w:numFmt w:val="bullet"/>
      <w:lvlText w:val="-"/>
      <w:lvlJc w:val="left"/>
      <w:pPr>
        <w:tabs>
          <w:tab w:val="num" w:pos="0"/>
        </w:tabs>
        <w:ind w:left="1" w:firstLine="0"/>
      </w:pPr>
      <w:rPr>
        <w:rFonts w:ascii="Cambria" w:hAnsi="Cambria" w:cs="Cambria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12">
    <w:nsid w:val="05331E24"/>
    <w:multiLevelType w:val="hybridMultilevel"/>
    <w:tmpl w:val="1B32A91C"/>
    <w:lvl w:ilvl="0" w:tplc="0478E33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95D6862"/>
    <w:multiLevelType w:val="hybridMultilevel"/>
    <w:tmpl w:val="76309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9C2057D"/>
    <w:multiLevelType w:val="multilevel"/>
    <w:tmpl w:val="8B8883DE"/>
    <w:lvl w:ilvl="0">
      <w:start w:val="1"/>
      <w:numFmt w:val="decimal"/>
      <w:lvlText w:val="%1."/>
      <w:lvlJc w:val="left"/>
      <w:pPr>
        <w:ind w:left="107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>
    <w:nsid w:val="0C2E664E"/>
    <w:multiLevelType w:val="hybridMultilevel"/>
    <w:tmpl w:val="C7189B74"/>
    <w:lvl w:ilvl="0" w:tplc="5C2C76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33B69DC"/>
    <w:multiLevelType w:val="hybridMultilevel"/>
    <w:tmpl w:val="6980E104"/>
    <w:lvl w:ilvl="0" w:tplc="5C2C76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7D56939"/>
    <w:multiLevelType w:val="hybridMultilevel"/>
    <w:tmpl w:val="09127C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8A35988"/>
    <w:multiLevelType w:val="hybridMultilevel"/>
    <w:tmpl w:val="1D628B18"/>
    <w:lvl w:ilvl="0" w:tplc="FDC4FF70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CAA5AD4"/>
    <w:multiLevelType w:val="multilevel"/>
    <w:tmpl w:val="0646F6B2"/>
    <w:lvl w:ilvl="0">
      <w:start w:val="1"/>
      <w:numFmt w:val="decimal"/>
      <w:lvlText w:val="%1."/>
      <w:lvlJc w:val="left"/>
      <w:pPr>
        <w:ind w:left="927" w:hanging="360"/>
      </w:pPr>
      <w:rPr>
        <w:sz w:val="20"/>
        <w:szCs w:val="20"/>
      </w:rPr>
    </w:lvl>
    <w:lvl w:ilvl="1">
      <w:start w:val="1"/>
      <w:numFmt w:val="decimal"/>
      <w:lvlText w:val="%2."/>
      <w:lvlJc w:val="left"/>
      <w:pPr>
        <w:ind w:left="654" w:hanging="360"/>
      </w:pPr>
    </w:lvl>
    <w:lvl w:ilvl="2">
      <w:start w:val="1"/>
      <w:numFmt w:val="decimal"/>
      <w:lvlText w:val="%3."/>
      <w:lvlJc w:val="left"/>
      <w:pPr>
        <w:ind w:left="1014" w:hanging="360"/>
      </w:pPr>
    </w:lvl>
    <w:lvl w:ilvl="3">
      <w:start w:val="1"/>
      <w:numFmt w:val="decimal"/>
      <w:lvlText w:val="%4."/>
      <w:lvlJc w:val="left"/>
      <w:pPr>
        <w:ind w:left="1374" w:hanging="360"/>
      </w:pPr>
    </w:lvl>
    <w:lvl w:ilvl="4">
      <w:start w:val="1"/>
      <w:numFmt w:val="decimal"/>
      <w:lvlText w:val="%5."/>
      <w:lvlJc w:val="left"/>
      <w:pPr>
        <w:ind w:left="1734" w:hanging="360"/>
      </w:pPr>
    </w:lvl>
    <w:lvl w:ilvl="5">
      <w:start w:val="1"/>
      <w:numFmt w:val="decimal"/>
      <w:lvlText w:val="%6."/>
      <w:lvlJc w:val="left"/>
      <w:pPr>
        <w:ind w:left="2094" w:hanging="360"/>
      </w:pPr>
    </w:lvl>
    <w:lvl w:ilvl="6">
      <w:start w:val="1"/>
      <w:numFmt w:val="decimal"/>
      <w:lvlText w:val="%7."/>
      <w:lvlJc w:val="left"/>
      <w:pPr>
        <w:ind w:left="2454" w:hanging="360"/>
      </w:pPr>
    </w:lvl>
    <w:lvl w:ilvl="7">
      <w:start w:val="1"/>
      <w:numFmt w:val="decimal"/>
      <w:lvlText w:val="%8."/>
      <w:lvlJc w:val="left"/>
      <w:pPr>
        <w:ind w:left="2814" w:hanging="360"/>
      </w:pPr>
    </w:lvl>
    <w:lvl w:ilvl="8">
      <w:start w:val="1"/>
      <w:numFmt w:val="decimal"/>
      <w:lvlText w:val="%9."/>
      <w:lvlJc w:val="left"/>
      <w:pPr>
        <w:ind w:left="3174" w:hanging="360"/>
      </w:pPr>
    </w:lvl>
  </w:abstractNum>
  <w:abstractNum w:abstractNumId="20">
    <w:nsid w:val="1FFF25AA"/>
    <w:multiLevelType w:val="multilevel"/>
    <w:tmpl w:val="89F29FBA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</w:rPr>
    </w:lvl>
  </w:abstractNum>
  <w:abstractNum w:abstractNumId="21">
    <w:nsid w:val="20081121"/>
    <w:multiLevelType w:val="hybridMultilevel"/>
    <w:tmpl w:val="8866240E"/>
    <w:lvl w:ilvl="0" w:tplc="0415000D">
      <w:start w:val="1"/>
      <w:numFmt w:val="bullet"/>
      <w:lvlText w:val=""/>
      <w:lvlJc w:val="left"/>
      <w:pPr>
        <w:ind w:left="8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2">
    <w:nsid w:val="2A3C0B24"/>
    <w:multiLevelType w:val="hybridMultilevel"/>
    <w:tmpl w:val="835CFE20"/>
    <w:lvl w:ilvl="0" w:tplc="C394934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D5674CA"/>
    <w:multiLevelType w:val="hybridMultilevel"/>
    <w:tmpl w:val="55E00D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D6958AB"/>
    <w:multiLevelType w:val="hybridMultilevel"/>
    <w:tmpl w:val="1B32A91C"/>
    <w:lvl w:ilvl="0" w:tplc="0478E33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19C5967"/>
    <w:multiLevelType w:val="hybridMultilevel"/>
    <w:tmpl w:val="14AEA504"/>
    <w:lvl w:ilvl="0" w:tplc="0415000D">
      <w:start w:val="1"/>
      <w:numFmt w:val="bullet"/>
      <w:lvlText w:val=""/>
      <w:lvlJc w:val="left"/>
      <w:pPr>
        <w:ind w:left="8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6">
    <w:nsid w:val="394F57CF"/>
    <w:multiLevelType w:val="hybridMultilevel"/>
    <w:tmpl w:val="D61C8A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A267CA1"/>
    <w:multiLevelType w:val="hybridMultilevel"/>
    <w:tmpl w:val="DDD25B8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49B903B1"/>
    <w:multiLevelType w:val="hybridMultilevel"/>
    <w:tmpl w:val="0D8E573C"/>
    <w:lvl w:ilvl="0" w:tplc="261AFF3A">
      <w:start w:val="1"/>
      <w:numFmt w:val="decimal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8755983"/>
    <w:multiLevelType w:val="hybridMultilevel"/>
    <w:tmpl w:val="927E7636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BC71949"/>
    <w:multiLevelType w:val="hybridMultilevel"/>
    <w:tmpl w:val="94945E74"/>
    <w:lvl w:ilvl="0" w:tplc="5C2C76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DFA7FE4"/>
    <w:multiLevelType w:val="multilevel"/>
    <w:tmpl w:val="829C17A0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</w:rPr>
    </w:lvl>
  </w:abstractNum>
  <w:abstractNum w:abstractNumId="32">
    <w:nsid w:val="5EF63E64"/>
    <w:multiLevelType w:val="hybridMultilevel"/>
    <w:tmpl w:val="62F2525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5F1C7E41"/>
    <w:multiLevelType w:val="multilevel"/>
    <w:tmpl w:val="813A1A2E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654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14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374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1734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209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54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2814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174" w:hanging="360"/>
      </w:pPr>
      <w:rPr>
        <w:rFonts w:hint="default"/>
      </w:rPr>
    </w:lvl>
  </w:abstractNum>
  <w:abstractNum w:abstractNumId="34">
    <w:nsid w:val="635B5BCA"/>
    <w:multiLevelType w:val="hybridMultilevel"/>
    <w:tmpl w:val="A2AABC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53F6052"/>
    <w:multiLevelType w:val="hybridMultilevel"/>
    <w:tmpl w:val="E2D6EB48"/>
    <w:lvl w:ilvl="0" w:tplc="787ED7E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6B21350"/>
    <w:multiLevelType w:val="hybridMultilevel"/>
    <w:tmpl w:val="44D87C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A742C0D"/>
    <w:multiLevelType w:val="multilevel"/>
    <w:tmpl w:val="7C38EB98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lvlText w:val="%2."/>
      <w:lvlJc w:val="left"/>
      <w:pPr>
        <w:ind w:left="654" w:hanging="360"/>
      </w:pPr>
    </w:lvl>
    <w:lvl w:ilvl="2">
      <w:start w:val="1"/>
      <w:numFmt w:val="decimal"/>
      <w:lvlText w:val="%3."/>
      <w:lvlJc w:val="left"/>
      <w:pPr>
        <w:ind w:left="1014" w:hanging="360"/>
      </w:pPr>
    </w:lvl>
    <w:lvl w:ilvl="3">
      <w:start w:val="1"/>
      <w:numFmt w:val="decimal"/>
      <w:lvlText w:val="%4."/>
      <w:lvlJc w:val="left"/>
      <w:pPr>
        <w:ind w:left="1374" w:hanging="360"/>
      </w:pPr>
    </w:lvl>
    <w:lvl w:ilvl="4">
      <w:start w:val="1"/>
      <w:numFmt w:val="decimal"/>
      <w:lvlText w:val="%5."/>
      <w:lvlJc w:val="left"/>
      <w:pPr>
        <w:ind w:left="1734" w:hanging="360"/>
      </w:pPr>
    </w:lvl>
    <w:lvl w:ilvl="5">
      <w:start w:val="1"/>
      <w:numFmt w:val="decimal"/>
      <w:lvlText w:val="%6."/>
      <w:lvlJc w:val="left"/>
      <w:pPr>
        <w:ind w:left="2094" w:hanging="360"/>
      </w:pPr>
    </w:lvl>
    <w:lvl w:ilvl="6">
      <w:start w:val="1"/>
      <w:numFmt w:val="decimal"/>
      <w:lvlText w:val="%7."/>
      <w:lvlJc w:val="left"/>
      <w:pPr>
        <w:ind w:left="2454" w:hanging="360"/>
      </w:pPr>
    </w:lvl>
    <w:lvl w:ilvl="7">
      <w:start w:val="1"/>
      <w:numFmt w:val="decimal"/>
      <w:lvlText w:val="%8."/>
      <w:lvlJc w:val="left"/>
      <w:pPr>
        <w:ind w:left="2814" w:hanging="360"/>
      </w:pPr>
    </w:lvl>
    <w:lvl w:ilvl="8">
      <w:start w:val="1"/>
      <w:numFmt w:val="decimal"/>
      <w:lvlText w:val="%9."/>
      <w:lvlJc w:val="left"/>
      <w:pPr>
        <w:ind w:left="3174" w:hanging="360"/>
      </w:pPr>
    </w:lvl>
  </w:abstractNum>
  <w:abstractNum w:abstractNumId="38">
    <w:nsid w:val="6B4A38A3"/>
    <w:multiLevelType w:val="hybridMultilevel"/>
    <w:tmpl w:val="BCE2D5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584184"/>
    <w:multiLevelType w:val="hybridMultilevel"/>
    <w:tmpl w:val="A2AABC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74707F"/>
    <w:multiLevelType w:val="hybridMultilevel"/>
    <w:tmpl w:val="1B32A91C"/>
    <w:lvl w:ilvl="0" w:tplc="0478E33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DF210C8"/>
    <w:multiLevelType w:val="hybridMultilevel"/>
    <w:tmpl w:val="4A4CCE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6"/>
  </w:num>
  <w:num w:numId="3">
    <w:abstractNumId w:val="38"/>
  </w:num>
  <w:num w:numId="4">
    <w:abstractNumId w:val="37"/>
  </w:num>
  <w:num w:numId="5">
    <w:abstractNumId w:val="41"/>
  </w:num>
  <w:num w:numId="6">
    <w:abstractNumId w:val="35"/>
  </w:num>
  <w:num w:numId="7">
    <w:abstractNumId w:val="18"/>
  </w:num>
  <w:num w:numId="8">
    <w:abstractNumId w:val="27"/>
  </w:num>
  <w:num w:numId="9">
    <w:abstractNumId w:val="28"/>
  </w:num>
  <w:num w:numId="10">
    <w:abstractNumId w:val="14"/>
  </w:num>
  <w:num w:numId="11">
    <w:abstractNumId w:val="20"/>
  </w:num>
  <w:num w:numId="12">
    <w:abstractNumId w:val="31"/>
  </w:num>
  <w:num w:numId="13">
    <w:abstractNumId w:val="29"/>
  </w:num>
  <w:num w:numId="14">
    <w:abstractNumId w:val="2"/>
  </w:num>
  <w:num w:numId="15">
    <w:abstractNumId w:val="22"/>
  </w:num>
  <w:num w:numId="16">
    <w:abstractNumId w:val="34"/>
  </w:num>
  <w:num w:numId="17">
    <w:abstractNumId w:val="32"/>
  </w:num>
  <w:num w:numId="18">
    <w:abstractNumId w:val="33"/>
  </w:num>
  <w:num w:numId="19">
    <w:abstractNumId w:val="19"/>
  </w:num>
  <w:num w:numId="20">
    <w:abstractNumId w:val="15"/>
  </w:num>
  <w:num w:numId="21">
    <w:abstractNumId w:val="24"/>
  </w:num>
  <w:num w:numId="22">
    <w:abstractNumId w:val="39"/>
  </w:num>
  <w:num w:numId="23">
    <w:abstractNumId w:val="40"/>
  </w:num>
  <w:num w:numId="24">
    <w:abstractNumId w:val="12"/>
  </w:num>
  <w:num w:numId="25">
    <w:abstractNumId w:val="16"/>
  </w:num>
  <w:num w:numId="26">
    <w:abstractNumId w:val="30"/>
  </w:num>
  <w:num w:numId="27">
    <w:abstractNumId w:val="25"/>
  </w:num>
  <w:num w:numId="28">
    <w:abstractNumId w:val="21"/>
  </w:num>
  <w:num w:numId="29">
    <w:abstractNumId w:val="26"/>
  </w:num>
  <w:num w:numId="30">
    <w:abstractNumId w:val="17"/>
  </w:num>
  <w:num w:numId="31">
    <w:abstractNumId w:val="13"/>
  </w:num>
  <w:num w:numId="32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E98"/>
    <w:rsid w:val="00003174"/>
    <w:rsid w:val="00012DEF"/>
    <w:rsid w:val="00015298"/>
    <w:rsid w:val="00020593"/>
    <w:rsid w:val="000268A7"/>
    <w:rsid w:val="00033CB5"/>
    <w:rsid w:val="000361EE"/>
    <w:rsid w:val="00037FE0"/>
    <w:rsid w:val="000452FF"/>
    <w:rsid w:val="000638B8"/>
    <w:rsid w:val="00065E7B"/>
    <w:rsid w:val="0006646B"/>
    <w:rsid w:val="00071D2D"/>
    <w:rsid w:val="00080E44"/>
    <w:rsid w:val="0008304D"/>
    <w:rsid w:val="000C0A48"/>
    <w:rsid w:val="000C0BAD"/>
    <w:rsid w:val="000C53A5"/>
    <w:rsid w:val="000D605E"/>
    <w:rsid w:val="000E0EA5"/>
    <w:rsid w:val="000E3066"/>
    <w:rsid w:val="000E48C4"/>
    <w:rsid w:val="000E5625"/>
    <w:rsid w:val="0011075E"/>
    <w:rsid w:val="00133901"/>
    <w:rsid w:val="00137BAA"/>
    <w:rsid w:val="001518C0"/>
    <w:rsid w:val="001521DA"/>
    <w:rsid w:val="00153B8B"/>
    <w:rsid w:val="00171D2E"/>
    <w:rsid w:val="001B593D"/>
    <w:rsid w:val="001B6738"/>
    <w:rsid w:val="001C1472"/>
    <w:rsid w:val="001C1B87"/>
    <w:rsid w:val="001C314A"/>
    <w:rsid w:val="001D2D01"/>
    <w:rsid w:val="001D32DF"/>
    <w:rsid w:val="001D72FB"/>
    <w:rsid w:val="001E400A"/>
    <w:rsid w:val="001F094C"/>
    <w:rsid w:val="001F4C62"/>
    <w:rsid w:val="001F5B9F"/>
    <w:rsid w:val="001F6B36"/>
    <w:rsid w:val="002006FA"/>
    <w:rsid w:val="00205B1A"/>
    <w:rsid w:val="0021194C"/>
    <w:rsid w:val="00246F48"/>
    <w:rsid w:val="002737C5"/>
    <w:rsid w:val="00274A46"/>
    <w:rsid w:val="00280CA8"/>
    <w:rsid w:val="00280DF3"/>
    <w:rsid w:val="00287117"/>
    <w:rsid w:val="002A1E0D"/>
    <w:rsid w:val="002B05F4"/>
    <w:rsid w:val="002B5252"/>
    <w:rsid w:val="002E771B"/>
    <w:rsid w:val="00317165"/>
    <w:rsid w:val="00327F4D"/>
    <w:rsid w:val="003425C2"/>
    <w:rsid w:val="00360FD0"/>
    <w:rsid w:val="00393177"/>
    <w:rsid w:val="003A0003"/>
    <w:rsid w:val="003C3B01"/>
    <w:rsid w:val="00420EB5"/>
    <w:rsid w:val="00445A8B"/>
    <w:rsid w:val="004537C2"/>
    <w:rsid w:val="00460A20"/>
    <w:rsid w:val="004610C1"/>
    <w:rsid w:val="004668A2"/>
    <w:rsid w:val="00494A00"/>
    <w:rsid w:val="004D34A1"/>
    <w:rsid w:val="004E4AED"/>
    <w:rsid w:val="004F0521"/>
    <w:rsid w:val="00500DD6"/>
    <w:rsid w:val="00514D71"/>
    <w:rsid w:val="0052381B"/>
    <w:rsid w:val="00527A0B"/>
    <w:rsid w:val="005432BA"/>
    <w:rsid w:val="00544931"/>
    <w:rsid w:val="00556D6D"/>
    <w:rsid w:val="00565B00"/>
    <w:rsid w:val="00576446"/>
    <w:rsid w:val="00581B1A"/>
    <w:rsid w:val="00582FE4"/>
    <w:rsid w:val="005833F7"/>
    <w:rsid w:val="00591394"/>
    <w:rsid w:val="00593598"/>
    <w:rsid w:val="005956D4"/>
    <w:rsid w:val="005974E4"/>
    <w:rsid w:val="0059754A"/>
    <w:rsid w:val="005A23E6"/>
    <w:rsid w:val="005B2855"/>
    <w:rsid w:val="005E3411"/>
    <w:rsid w:val="005E6503"/>
    <w:rsid w:val="005E7DC6"/>
    <w:rsid w:val="005F764C"/>
    <w:rsid w:val="00601324"/>
    <w:rsid w:val="00603885"/>
    <w:rsid w:val="006334BD"/>
    <w:rsid w:val="00641112"/>
    <w:rsid w:val="00643421"/>
    <w:rsid w:val="00651B3A"/>
    <w:rsid w:val="006536BD"/>
    <w:rsid w:val="00665577"/>
    <w:rsid w:val="00667214"/>
    <w:rsid w:val="00674061"/>
    <w:rsid w:val="00687464"/>
    <w:rsid w:val="0069657F"/>
    <w:rsid w:val="006A53F9"/>
    <w:rsid w:val="006B59C4"/>
    <w:rsid w:val="006D0B25"/>
    <w:rsid w:val="006E0C55"/>
    <w:rsid w:val="006E74F1"/>
    <w:rsid w:val="006F50F5"/>
    <w:rsid w:val="006F6559"/>
    <w:rsid w:val="0072696A"/>
    <w:rsid w:val="00727D5C"/>
    <w:rsid w:val="00737EA1"/>
    <w:rsid w:val="00741D11"/>
    <w:rsid w:val="00757EE7"/>
    <w:rsid w:val="0076689B"/>
    <w:rsid w:val="0076710D"/>
    <w:rsid w:val="00776C27"/>
    <w:rsid w:val="007922A8"/>
    <w:rsid w:val="007A52C9"/>
    <w:rsid w:val="007B5C00"/>
    <w:rsid w:val="007F25E3"/>
    <w:rsid w:val="007F52E3"/>
    <w:rsid w:val="0080739E"/>
    <w:rsid w:val="00807C69"/>
    <w:rsid w:val="008231E1"/>
    <w:rsid w:val="00837587"/>
    <w:rsid w:val="00842039"/>
    <w:rsid w:val="00880A93"/>
    <w:rsid w:val="00887528"/>
    <w:rsid w:val="008B0FD3"/>
    <w:rsid w:val="008B2FB7"/>
    <w:rsid w:val="008C1097"/>
    <w:rsid w:val="008C1903"/>
    <w:rsid w:val="008C2DAD"/>
    <w:rsid w:val="008C3F79"/>
    <w:rsid w:val="008D263B"/>
    <w:rsid w:val="008E2EA7"/>
    <w:rsid w:val="008F3453"/>
    <w:rsid w:val="008F69DD"/>
    <w:rsid w:val="0090053E"/>
    <w:rsid w:val="0090449A"/>
    <w:rsid w:val="009177E8"/>
    <w:rsid w:val="0092440B"/>
    <w:rsid w:val="0093137A"/>
    <w:rsid w:val="00933B43"/>
    <w:rsid w:val="009362E5"/>
    <w:rsid w:val="00940561"/>
    <w:rsid w:val="00942816"/>
    <w:rsid w:val="0094473E"/>
    <w:rsid w:val="00952B9B"/>
    <w:rsid w:val="0095479D"/>
    <w:rsid w:val="0096506E"/>
    <w:rsid w:val="0096582C"/>
    <w:rsid w:val="009B284C"/>
    <w:rsid w:val="009B7C21"/>
    <w:rsid w:val="009C2E07"/>
    <w:rsid w:val="009E0D5B"/>
    <w:rsid w:val="00A00537"/>
    <w:rsid w:val="00A01B0D"/>
    <w:rsid w:val="00A0503B"/>
    <w:rsid w:val="00A4478A"/>
    <w:rsid w:val="00A47DB6"/>
    <w:rsid w:val="00A60DA4"/>
    <w:rsid w:val="00A67F16"/>
    <w:rsid w:val="00A80E85"/>
    <w:rsid w:val="00A85B48"/>
    <w:rsid w:val="00A907A6"/>
    <w:rsid w:val="00AB5E5F"/>
    <w:rsid w:val="00AB68BF"/>
    <w:rsid w:val="00AC52EF"/>
    <w:rsid w:val="00AD0F80"/>
    <w:rsid w:val="00B034D5"/>
    <w:rsid w:val="00B03E93"/>
    <w:rsid w:val="00B044D6"/>
    <w:rsid w:val="00B332D7"/>
    <w:rsid w:val="00B41BEC"/>
    <w:rsid w:val="00B45AC7"/>
    <w:rsid w:val="00B501F3"/>
    <w:rsid w:val="00B50EBE"/>
    <w:rsid w:val="00B742AC"/>
    <w:rsid w:val="00B91CDE"/>
    <w:rsid w:val="00B96200"/>
    <w:rsid w:val="00BB6385"/>
    <w:rsid w:val="00BC754E"/>
    <w:rsid w:val="00BD24E0"/>
    <w:rsid w:val="00BE33BC"/>
    <w:rsid w:val="00BF71E3"/>
    <w:rsid w:val="00C04FEC"/>
    <w:rsid w:val="00C15AEE"/>
    <w:rsid w:val="00C27E05"/>
    <w:rsid w:val="00C361DA"/>
    <w:rsid w:val="00C61DAA"/>
    <w:rsid w:val="00C63E56"/>
    <w:rsid w:val="00C6400F"/>
    <w:rsid w:val="00C66009"/>
    <w:rsid w:val="00C749F1"/>
    <w:rsid w:val="00C94FC2"/>
    <w:rsid w:val="00CA3B5F"/>
    <w:rsid w:val="00CA7B53"/>
    <w:rsid w:val="00CB1EC6"/>
    <w:rsid w:val="00CB5328"/>
    <w:rsid w:val="00CC4673"/>
    <w:rsid w:val="00CD0578"/>
    <w:rsid w:val="00CD1146"/>
    <w:rsid w:val="00CD240E"/>
    <w:rsid w:val="00CD5A05"/>
    <w:rsid w:val="00CD691B"/>
    <w:rsid w:val="00CF42EA"/>
    <w:rsid w:val="00CF5476"/>
    <w:rsid w:val="00D02FB8"/>
    <w:rsid w:val="00D12D31"/>
    <w:rsid w:val="00D12FBB"/>
    <w:rsid w:val="00D15400"/>
    <w:rsid w:val="00D3787B"/>
    <w:rsid w:val="00D42C6F"/>
    <w:rsid w:val="00D46ABE"/>
    <w:rsid w:val="00D46E98"/>
    <w:rsid w:val="00D63186"/>
    <w:rsid w:val="00D70F56"/>
    <w:rsid w:val="00D73625"/>
    <w:rsid w:val="00D75FED"/>
    <w:rsid w:val="00D85A7D"/>
    <w:rsid w:val="00D97AA0"/>
    <w:rsid w:val="00DA7FE2"/>
    <w:rsid w:val="00DD7794"/>
    <w:rsid w:val="00DE65CE"/>
    <w:rsid w:val="00E03CB9"/>
    <w:rsid w:val="00E055C5"/>
    <w:rsid w:val="00E070DE"/>
    <w:rsid w:val="00E13521"/>
    <w:rsid w:val="00E15555"/>
    <w:rsid w:val="00E1673F"/>
    <w:rsid w:val="00E203E6"/>
    <w:rsid w:val="00E224D7"/>
    <w:rsid w:val="00E24541"/>
    <w:rsid w:val="00E5412C"/>
    <w:rsid w:val="00E57F06"/>
    <w:rsid w:val="00E702D7"/>
    <w:rsid w:val="00E7164E"/>
    <w:rsid w:val="00E7195F"/>
    <w:rsid w:val="00EB3B5A"/>
    <w:rsid w:val="00EB5C1D"/>
    <w:rsid w:val="00EC3B35"/>
    <w:rsid w:val="00EC4AAB"/>
    <w:rsid w:val="00ED3C3B"/>
    <w:rsid w:val="00F21FFB"/>
    <w:rsid w:val="00F2288E"/>
    <w:rsid w:val="00F23A64"/>
    <w:rsid w:val="00F2517F"/>
    <w:rsid w:val="00F333BA"/>
    <w:rsid w:val="00F4047F"/>
    <w:rsid w:val="00F40768"/>
    <w:rsid w:val="00F446B5"/>
    <w:rsid w:val="00F4526B"/>
    <w:rsid w:val="00F5231C"/>
    <w:rsid w:val="00F7074E"/>
    <w:rsid w:val="00F90DB5"/>
    <w:rsid w:val="00F96CD4"/>
    <w:rsid w:val="00FD25D5"/>
    <w:rsid w:val="00FE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DF3F5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0F80"/>
    <w:pPr>
      <w:suppressAutoHyphens/>
    </w:pPr>
    <w:rPr>
      <w:rFonts w:ascii="Arial" w:hAnsi="Arial" w:cs="Arial"/>
      <w:lang w:eastAsia="zh-CN"/>
    </w:rPr>
  </w:style>
  <w:style w:type="paragraph" w:styleId="Nagwek1">
    <w:name w:val="heading 1"/>
    <w:basedOn w:val="Normalny"/>
    <w:next w:val="Normalny"/>
    <w:qFormat/>
    <w:rsid w:val="00AD0F80"/>
    <w:pPr>
      <w:keepNext/>
      <w:numPr>
        <w:numId w:val="1"/>
      </w:numPr>
      <w:outlineLvl w:val="0"/>
    </w:pPr>
    <w:rPr>
      <w:sz w:val="32"/>
    </w:rPr>
  </w:style>
  <w:style w:type="paragraph" w:styleId="Nagwek2">
    <w:name w:val="heading 2"/>
    <w:basedOn w:val="Normalny"/>
    <w:next w:val="Normalny"/>
    <w:qFormat/>
    <w:rsid w:val="00AD0F80"/>
    <w:pPr>
      <w:keepNext/>
      <w:numPr>
        <w:ilvl w:val="1"/>
        <w:numId w:val="1"/>
      </w:numPr>
      <w:ind w:left="0" w:right="-171" w:firstLine="0"/>
      <w:outlineLvl w:val="1"/>
    </w:pPr>
    <w:rPr>
      <w:b/>
      <w:sz w:val="24"/>
    </w:rPr>
  </w:style>
  <w:style w:type="paragraph" w:styleId="Nagwek3">
    <w:name w:val="heading 3"/>
    <w:basedOn w:val="Normalny"/>
    <w:next w:val="Normalny"/>
    <w:qFormat/>
    <w:rsid w:val="00AD0F80"/>
    <w:pPr>
      <w:keepNext/>
      <w:numPr>
        <w:ilvl w:val="2"/>
        <w:numId w:val="1"/>
      </w:numPr>
      <w:jc w:val="center"/>
      <w:outlineLvl w:val="2"/>
    </w:pPr>
    <w:rPr>
      <w:b/>
      <w:sz w:val="24"/>
      <w:u w:val="single"/>
    </w:rPr>
  </w:style>
  <w:style w:type="paragraph" w:styleId="Nagwek6">
    <w:name w:val="heading 6"/>
    <w:basedOn w:val="Normalny"/>
    <w:next w:val="Normalny"/>
    <w:qFormat/>
    <w:rsid w:val="00AD0F80"/>
    <w:pPr>
      <w:keepNext/>
      <w:numPr>
        <w:ilvl w:val="5"/>
        <w:numId w:val="1"/>
      </w:numPr>
      <w:jc w:val="center"/>
      <w:outlineLvl w:val="5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AD0F80"/>
  </w:style>
  <w:style w:type="character" w:customStyle="1" w:styleId="WW8Num1z1">
    <w:name w:val="WW8Num1z1"/>
    <w:rsid w:val="00AD0F80"/>
  </w:style>
  <w:style w:type="character" w:customStyle="1" w:styleId="WW8Num1z2">
    <w:name w:val="WW8Num1z2"/>
    <w:rsid w:val="00AD0F80"/>
  </w:style>
  <w:style w:type="character" w:customStyle="1" w:styleId="WW8Num1z3">
    <w:name w:val="WW8Num1z3"/>
    <w:rsid w:val="00AD0F80"/>
  </w:style>
  <w:style w:type="character" w:customStyle="1" w:styleId="WW8Num1z4">
    <w:name w:val="WW8Num1z4"/>
    <w:rsid w:val="00AD0F80"/>
  </w:style>
  <w:style w:type="character" w:customStyle="1" w:styleId="WW8Num1z5">
    <w:name w:val="WW8Num1z5"/>
    <w:rsid w:val="00AD0F80"/>
  </w:style>
  <w:style w:type="character" w:customStyle="1" w:styleId="WW8Num1z6">
    <w:name w:val="WW8Num1z6"/>
    <w:rsid w:val="00AD0F80"/>
  </w:style>
  <w:style w:type="character" w:customStyle="1" w:styleId="WW8Num1z7">
    <w:name w:val="WW8Num1z7"/>
    <w:rsid w:val="00AD0F80"/>
  </w:style>
  <w:style w:type="character" w:customStyle="1" w:styleId="WW8Num1z8">
    <w:name w:val="WW8Num1z8"/>
    <w:rsid w:val="00AD0F80"/>
  </w:style>
  <w:style w:type="character" w:customStyle="1" w:styleId="WW8Num2z0">
    <w:name w:val="WW8Num2z0"/>
    <w:rsid w:val="00AD0F80"/>
  </w:style>
  <w:style w:type="character" w:customStyle="1" w:styleId="WW8Num2z1">
    <w:name w:val="WW8Num2z1"/>
    <w:rsid w:val="00AD0F80"/>
  </w:style>
  <w:style w:type="character" w:customStyle="1" w:styleId="WW8Num2z2">
    <w:name w:val="WW8Num2z2"/>
    <w:rsid w:val="00AD0F80"/>
  </w:style>
  <w:style w:type="character" w:customStyle="1" w:styleId="WW8Num2z3">
    <w:name w:val="WW8Num2z3"/>
    <w:rsid w:val="00AD0F80"/>
  </w:style>
  <w:style w:type="character" w:customStyle="1" w:styleId="WW8Num2z4">
    <w:name w:val="WW8Num2z4"/>
    <w:rsid w:val="00AD0F80"/>
  </w:style>
  <w:style w:type="character" w:customStyle="1" w:styleId="WW8Num2z5">
    <w:name w:val="WW8Num2z5"/>
    <w:rsid w:val="00AD0F80"/>
  </w:style>
  <w:style w:type="character" w:customStyle="1" w:styleId="WW8Num2z6">
    <w:name w:val="WW8Num2z6"/>
    <w:rsid w:val="00AD0F80"/>
  </w:style>
  <w:style w:type="character" w:customStyle="1" w:styleId="WW8Num2z7">
    <w:name w:val="WW8Num2z7"/>
    <w:rsid w:val="00AD0F80"/>
  </w:style>
  <w:style w:type="character" w:customStyle="1" w:styleId="WW8Num2z8">
    <w:name w:val="WW8Num2z8"/>
    <w:rsid w:val="00AD0F80"/>
  </w:style>
  <w:style w:type="character" w:customStyle="1" w:styleId="Domylnaczcionkaakapitu4">
    <w:name w:val="Domyślna czcionka akapitu4"/>
    <w:rsid w:val="00AD0F80"/>
  </w:style>
  <w:style w:type="character" w:customStyle="1" w:styleId="Domylnaczcionkaakapitu3">
    <w:name w:val="Domyślna czcionka akapitu3"/>
    <w:rsid w:val="00AD0F80"/>
  </w:style>
  <w:style w:type="character" w:customStyle="1" w:styleId="Domylnaczcionkaakapitu2">
    <w:name w:val="Domyślna czcionka akapitu2"/>
    <w:rsid w:val="00AD0F80"/>
  </w:style>
  <w:style w:type="character" w:customStyle="1" w:styleId="WW8Num3z0">
    <w:name w:val="WW8Num3z0"/>
    <w:rsid w:val="00AD0F80"/>
    <w:rPr>
      <w:rFonts w:ascii="Times New Roman" w:hAnsi="Times New Roman" w:cs="Times New Roman" w:hint="default"/>
    </w:rPr>
  </w:style>
  <w:style w:type="character" w:customStyle="1" w:styleId="Domylnaczcionkaakapitu1">
    <w:name w:val="Domyślna czcionka akapitu1"/>
    <w:rsid w:val="00AD0F80"/>
  </w:style>
  <w:style w:type="character" w:styleId="Numerstrony">
    <w:name w:val="page number"/>
    <w:basedOn w:val="Domylnaczcionkaakapitu1"/>
    <w:rsid w:val="00AD0F80"/>
  </w:style>
  <w:style w:type="character" w:customStyle="1" w:styleId="WW8Num5z1">
    <w:name w:val="WW8Num5z1"/>
    <w:rsid w:val="00AD0F80"/>
    <w:rPr>
      <w:rFonts w:ascii="Courier New" w:hAnsi="Courier New" w:cs="Courier New"/>
    </w:rPr>
  </w:style>
  <w:style w:type="character" w:customStyle="1" w:styleId="TekstprzypisudolnegoZnak">
    <w:name w:val="Tekst przypisu dolnego Znak"/>
    <w:rsid w:val="00AD0F80"/>
    <w:rPr>
      <w:rFonts w:ascii="Arial" w:hAnsi="Arial" w:cs="Arial"/>
      <w:lang w:eastAsia="zh-CN"/>
    </w:rPr>
  </w:style>
  <w:style w:type="character" w:customStyle="1" w:styleId="Znakiprzypiswdolnych">
    <w:name w:val="Znaki przypisów dolnych"/>
    <w:rsid w:val="00AD0F80"/>
    <w:rPr>
      <w:vertAlign w:val="superscript"/>
    </w:rPr>
  </w:style>
  <w:style w:type="character" w:customStyle="1" w:styleId="Odwoanieprzypisudolnego1">
    <w:name w:val="Odwołanie przypisu dolnego1"/>
    <w:rsid w:val="00AD0F80"/>
    <w:rPr>
      <w:vertAlign w:val="superscript"/>
    </w:rPr>
  </w:style>
  <w:style w:type="character" w:customStyle="1" w:styleId="Znakiprzypiswkocowych">
    <w:name w:val="Znaki przypisów końcowych"/>
    <w:rsid w:val="00AD0F80"/>
    <w:rPr>
      <w:vertAlign w:val="superscript"/>
    </w:rPr>
  </w:style>
  <w:style w:type="character" w:customStyle="1" w:styleId="WW-Znakiprzypiswkocowych">
    <w:name w:val="WW-Znaki przypisów końcowych"/>
    <w:rsid w:val="00AD0F80"/>
  </w:style>
  <w:style w:type="character" w:customStyle="1" w:styleId="Odwoanieprzypisudolnego2">
    <w:name w:val="Odwołanie przypisu dolnego2"/>
    <w:rsid w:val="00AD0F80"/>
    <w:rPr>
      <w:vertAlign w:val="superscript"/>
    </w:rPr>
  </w:style>
  <w:style w:type="character" w:customStyle="1" w:styleId="Odwoanieprzypisukocowego1">
    <w:name w:val="Odwołanie przypisu końcowego1"/>
    <w:rsid w:val="00AD0F80"/>
    <w:rPr>
      <w:vertAlign w:val="superscript"/>
    </w:rPr>
  </w:style>
  <w:style w:type="character" w:styleId="Odwoanieprzypisudolnego">
    <w:name w:val="footnote reference"/>
    <w:rsid w:val="00AD0F80"/>
    <w:rPr>
      <w:vertAlign w:val="superscript"/>
    </w:rPr>
  </w:style>
  <w:style w:type="character" w:styleId="Odwoanieprzypisukocowego">
    <w:name w:val="endnote reference"/>
    <w:rsid w:val="00AD0F80"/>
    <w:rPr>
      <w:vertAlign w:val="superscript"/>
    </w:rPr>
  </w:style>
  <w:style w:type="paragraph" w:customStyle="1" w:styleId="Nagwek4">
    <w:name w:val="Nagłówek4"/>
    <w:basedOn w:val="Normalny"/>
    <w:next w:val="Tekstpodstawowy"/>
    <w:rsid w:val="00AD0F8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rsid w:val="00AD0F80"/>
    <w:rPr>
      <w:sz w:val="24"/>
    </w:rPr>
  </w:style>
  <w:style w:type="paragraph" w:styleId="Lista">
    <w:name w:val="List"/>
    <w:basedOn w:val="Tekstpodstawowy"/>
    <w:rsid w:val="00AD0F80"/>
    <w:rPr>
      <w:rFonts w:cs="Mangal"/>
    </w:rPr>
  </w:style>
  <w:style w:type="paragraph" w:styleId="Legenda">
    <w:name w:val="caption"/>
    <w:basedOn w:val="Normalny"/>
    <w:qFormat/>
    <w:rsid w:val="00AD0F8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rsid w:val="00AD0F80"/>
    <w:pPr>
      <w:suppressLineNumbers/>
    </w:pPr>
    <w:rPr>
      <w:rFonts w:cs="Mangal"/>
    </w:rPr>
  </w:style>
  <w:style w:type="paragraph" w:customStyle="1" w:styleId="Nagwek30">
    <w:name w:val="Nagłówek3"/>
    <w:basedOn w:val="Normalny"/>
    <w:next w:val="Tekstpodstawowy"/>
    <w:rsid w:val="00AD0F8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egenda3">
    <w:name w:val="Legenda3"/>
    <w:basedOn w:val="Normalny"/>
    <w:rsid w:val="00AD0F8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20">
    <w:name w:val="Nagłówek2"/>
    <w:basedOn w:val="Normalny"/>
    <w:next w:val="Tekstpodstawowy"/>
    <w:rsid w:val="00AD0F8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egenda2">
    <w:name w:val="Legenda2"/>
    <w:basedOn w:val="Normalny"/>
    <w:rsid w:val="00AD0F8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uiPriority w:val="99"/>
    <w:rsid w:val="00AD0F8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egenda1">
    <w:name w:val="Legenda1"/>
    <w:basedOn w:val="Normalny"/>
    <w:rsid w:val="00AD0F8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ekstpodstawowy21">
    <w:name w:val="Tekst podstawowy 21"/>
    <w:basedOn w:val="Normalny"/>
    <w:rsid w:val="00AD0F80"/>
    <w:rPr>
      <w:b/>
      <w:sz w:val="24"/>
    </w:rPr>
  </w:style>
  <w:style w:type="paragraph" w:customStyle="1" w:styleId="Plandokumentu1">
    <w:name w:val="Plan dokumentu1"/>
    <w:basedOn w:val="Normalny"/>
    <w:rsid w:val="00AD0F80"/>
    <w:pPr>
      <w:shd w:val="clear" w:color="auto" w:fill="000080"/>
    </w:pPr>
    <w:rPr>
      <w:rFonts w:ascii="Tahoma" w:hAnsi="Tahoma" w:cs="Tahoma"/>
    </w:rPr>
  </w:style>
  <w:style w:type="paragraph" w:styleId="Nagwek">
    <w:name w:val="header"/>
    <w:basedOn w:val="Normalny"/>
    <w:link w:val="NagwekZnak"/>
    <w:rsid w:val="00AD0F80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AD0F80"/>
    <w:pPr>
      <w:tabs>
        <w:tab w:val="center" w:pos="4536"/>
        <w:tab w:val="right" w:pos="9072"/>
      </w:tabs>
    </w:pPr>
  </w:style>
  <w:style w:type="paragraph" w:customStyle="1" w:styleId="Tekstpodstawowy31">
    <w:name w:val="Tekst podstawowy 31"/>
    <w:basedOn w:val="Normalny"/>
    <w:rsid w:val="00AD0F80"/>
    <w:pPr>
      <w:jc w:val="center"/>
    </w:pPr>
    <w:rPr>
      <w:sz w:val="32"/>
      <w:u w:val="single"/>
    </w:rPr>
  </w:style>
  <w:style w:type="paragraph" w:customStyle="1" w:styleId="Zawartotabeli">
    <w:name w:val="Zawartość tabeli"/>
    <w:basedOn w:val="Normalny"/>
    <w:rsid w:val="00AD0F80"/>
    <w:pPr>
      <w:suppressLineNumbers/>
    </w:pPr>
  </w:style>
  <w:style w:type="paragraph" w:customStyle="1" w:styleId="Nagwektabeli">
    <w:name w:val="Nagłówek tabeli"/>
    <w:basedOn w:val="Zawartotabeli"/>
    <w:rsid w:val="00AD0F80"/>
    <w:pPr>
      <w:jc w:val="center"/>
    </w:pPr>
    <w:rPr>
      <w:b/>
      <w:bCs/>
    </w:rPr>
  </w:style>
  <w:style w:type="paragraph" w:styleId="Tekstprzypisudolnego">
    <w:name w:val="footnote text"/>
    <w:basedOn w:val="Normalny"/>
    <w:rsid w:val="00AD0F80"/>
  </w:style>
  <w:style w:type="paragraph" w:customStyle="1" w:styleId="Nagwekstrony">
    <w:name w:val="Nagłówek strony"/>
    <w:basedOn w:val="Normalny"/>
    <w:rsid w:val="00AD0F80"/>
    <w:pPr>
      <w:autoSpaceDE w:val="0"/>
    </w:pPr>
    <w:rPr>
      <w:rFonts w:ascii="Times New Roman" w:hAnsi="Times New Roman" w:cs="Courier New"/>
      <w:kern w:val="1"/>
    </w:rPr>
  </w:style>
  <w:style w:type="character" w:styleId="Hipercze">
    <w:name w:val="Hyperlink"/>
    <w:unhideWhenUsed/>
    <w:rsid w:val="008C1903"/>
    <w:rPr>
      <w:color w:val="000080"/>
      <w:u w:val="single"/>
    </w:rPr>
  </w:style>
  <w:style w:type="paragraph" w:customStyle="1" w:styleId="TableContents">
    <w:name w:val="Table Contents"/>
    <w:basedOn w:val="Normalny"/>
    <w:rsid w:val="008C1903"/>
    <w:pPr>
      <w:widowControl w:val="0"/>
      <w:suppressAutoHyphens w:val="0"/>
      <w:autoSpaceDN w:val="0"/>
      <w:adjustRightInd w:val="0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TableHeading">
    <w:name w:val="Table Heading"/>
    <w:basedOn w:val="TableContents"/>
    <w:rsid w:val="008C1903"/>
    <w:pPr>
      <w:jc w:val="center"/>
    </w:pPr>
    <w:rPr>
      <w:b/>
      <w:bCs/>
    </w:rPr>
  </w:style>
  <w:style w:type="paragraph" w:customStyle="1" w:styleId="western">
    <w:name w:val="western"/>
    <w:basedOn w:val="Normalny"/>
    <w:rsid w:val="008C1903"/>
    <w:pPr>
      <w:suppressAutoHyphens w:val="0"/>
      <w:autoSpaceDN w:val="0"/>
      <w:spacing w:before="100" w:after="119"/>
    </w:pPr>
    <w:rPr>
      <w:rFonts w:ascii="Times New Roman" w:hAnsi="Times New Roman" w:cs="Times New Roman"/>
      <w:color w:val="000000"/>
      <w:sz w:val="24"/>
      <w:szCs w:val="24"/>
      <w:lang w:eastAsia="pl-PL"/>
    </w:rPr>
  </w:style>
  <w:style w:type="paragraph" w:customStyle="1" w:styleId="Default">
    <w:name w:val="Default"/>
    <w:rsid w:val="008C1903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character" w:customStyle="1" w:styleId="highlightedsearchterm">
    <w:name w:val="highlightedsearchterm"/>
    <w:rsid w:val="00C61DAA"/>
    <w:rPr>
      <w:rFonts w:cs="Times New Roman"/>
    </w:rPr>
  </w:style>
  <w:style w:type="paragraph" w:customStyle="1" w:styleId="LO-normal">
    <w:name w:val="LO-normal"/>
    <w:rsid w:val="00C61DAA"/>
    <w:pPr>
      <w:suppressAutoHyphens/>
      <w:spacing w:after="200" w:line="276" w:lineRule="auto"/>
    </w:pPr>
    <w:rPr>
      <w:color w:val="000000"/>
      <w:sz w:val="24"/>
      <w:szCs w:val="22"/>
      <w:lang w:eastAsia="zh-CN"/>
    </w:rPr>
  </w:style>
  <w:style w:type="paragraph" w:customStyle="1" w:styleId="Akapitzlist1">
    <w:name w:val="Akapit z listą1"/>
    <w:basedOn w:val="Normalny"/>
    <w:rsid w:val="005974E4"/>
    <w:pPr>
      <w:spacing w:line="100" w:lineRule="atLeast"/>
      <w:ind w:left="720"/>
    </w:pPr>
    <w:rPr>
      <w:rFonts w:ascii="Calibri" w:hAnsi="Calibri" w:cs="Times New Roman"/>
      <w:kern w:val="1"/>
      <w:sz w:val="24"/>
      <w:szCs w:val="24"/>
      <w:lang w:bidi="hi-IN"/>
    </w:rPr>
  </w:style>
  <w:style w:type="paragraph" w:styleId="Akapitzlist">
    <w:name w:val="List Paragraph"/>
    <w:uiPriority w:val="34"/>
    <w:qFormat/>
    <w:rsid w:val="008F69DD"/>
    <w:pPr>
      <w:suppressAutoHyphens/>
      <w:ind w:left="720"/>
    </w:pPr>
    <w:rPr>
      <w:rFonts w:ascii="Calibri" w:eastAsia="SimSun" w:hAnsi="Calibri"/>
      <w:sz w:val="24"/>
      <w:szCs w:val="24"/>
      <w:lang w:eastAsia="zh-CN" w:bidi="hi-IN"/>
    </w:rPr>
  </w:style>
  <w:style w:type="paragraph" w:styleId="Tekstdymka">
    <w:name w:val="Balloon Text"/>
    <w:basedOn w:val="Normalny"/>
    <w:link w:val="TekstdymkaZnak"/>
    <w:rsid w:val="00A0503B"/>
    <w:rPr>
      <w:rFonts w:ascii="Segoe UI" w:hAnsi="Segoe UI" w:cs="Times New Roman"/>
      <w:sz w:val="18"/>
      <w:szCs w:val="18"/>
    </w:rPr>
  </w:style>
  <w:style w:type="character" w:customStyle="1" w:styleId="TekstdymkaZnak">
    <w:name w:val="Tekst dymka Znak"/>
    <w:link w:val="Tekstdymka"/>
    <w:rsid w:val="00A0503B"/>
    <w:rPr>
      <w:rFonts w:ascii="Segoe UI" w:hAnsi="Segoe UI" w:cs="Segoe UI"/>
      <w:sz w:val="18"/>
      <w:szCs w:val="18"/>
      <w:lang w:eastAsia="zh-CN"/>
    </w:rPr>
  </w:style>
  <w:style w:type="paragraph" w:styleId="Tekstpodstawowy2">
    <w:name w:val="Body Text 2"/>
    <w:basedOn w:val="Normalny"/>
    <w:link w:val="Tekstpodstawowy2Znak1"/>
    <w:uiPriority w:val="99"/>
    <w:semiHidden/>
    <w:unhideWhenUsed/>
    <w:rsid w:val="00CA3B5F"/>
    <w:pPr>
      <w:autoSpaceDE w:val="0"/>
      <w:spacing w:after="120" w:line="480" w:lineRule="auto"/>
    </w:pPr>
    <w:rPr>
      <w:rFonts w:ascii="Times New Roman" w:hAnsi="Times New Roman" w:cs="Courier New"/>
    </w:rPr>
  </w:style>
  <w:style w:type="character" w:customStyle="1" w:styleId="Tekstpodstawowy2Znak">
    <w:name w:val="Tekst podstawowy 2 Znak"/>
    <w:basedOn w:val="Domylnaczcionkaakapitu"/>
    <w:uiPriority w:val="99"/>
    <w:semiHidden/>
    <w:rsid w:val="00CA3B5F"/>
    <w:rPr>
      <w:rFonts w:ascii="Arial" w:hAnsi="Arial" w:cs="Arial"/>
      <w:lang w:eastAsia="zh-CN"/>
    </w:rPr>
  </w:style>
  <w:style w:type="character" w:customStyle="1" w:styleId="Tekstpodstawowy2Znak1">
    <w:name w:val="Tekst podstawowy 2 Znak1"/>
    <w:link w:val="Tekstpodstawowy2"/>
    <w:uiPriority w:val="99"/>
    <w:semiHidden/>
    <w:locked/>
    <w:rsid w:val="00CA3B5F"/>
    <w:rPr>
      <w:rFonts w:cs="Courier New"/>
      <w:lang w:eastAsia="zh-CN"/>
    </w:rPr>
  </w:style>
  <w:style w:type="character" w:customStyle="1" w:styleId="NagwekZnak">
    <w:name w:val="Nagłówek Znak"/>
    <w:basedOn w:val="Domylnaczcionkaakapitu"/>
    <w:link w:val="Nagwek"/>
    <w:rsid w:val="00F4047F"/>
    <w:rPr>
      <w:rFonts w:ascii="Arial" w:hAnsi="Arial" w:cs="Arial"/>
      <w:lang w:eastAsia="zh-CN"/>
    </w:rPr>
  </w:style>
  <w:style w:type="paragraph" w:styleId="Bezodstpw">
    <w:name w:val="No Spacing"/>
    <w:link w:val="BezodstpwZnak"/>
    <w:uiPriority w:val="1"/>
    <w:qFormat/>
    <w:rsid w:val="00F4047F"/>
    <w:rPr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F4047F"/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6B59C4"/>
    <w:pPr>
      <w:suppressAutoHyphens w:val="0"/>
      <w:autoSpaceDE w:val="0"/>
      <w:autoSpaceDN w:val="0"/>
    </w:pPr>
    <w:rPr>
      <w:rFonts w:ascii="Courier New" w:hAnsi="Courier New" w:cs="Courier New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B59C4"/>
    <w:rPr>
      <w:rFonts w:ascii="Courier New" w:hAnsi="Courier New" w:cs="Courier New"/>
    </w:rPr>
  </w:style>
  <w:style w:type="paragraph" w:styleId="NormalnyWeb">
    <w:name w:val="Normal (Web)"/>
    <w:basedOn w:val="Normalny"/>
    <w:uiPriority w:val="99"/>
    <w:unhideWhenUsed/>
    <w:rsid w:val="0094056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link w:val="Stopka"/>
    <w:uiPriority w:val="99"/>
    <w:rsid w:val="00665577"/>
    <w:rPr>
      <w:rFonts w:ascii="Arial" w:hAnsi="Arial" w:cs="Arial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0F80"/>
    <w:pPr>
      <w:suppressAutoHyphens/>
    </w:pPr>
    <w:rPr>
      <w:rFonts w:ascii="Arial" w:hAnsi="Arial" w:cs="Arial"/>
      <w:lang w:eastAsia="zh-CN"/>
    </w:rPr>
  </w:style>
  <w:style w:type="paragraph" w:styleId="Nagwek1">
    <w:name w:val="heading 1"/>
    <w:basedOn w:val="Normalny"/>
    <w:next w:val="Normalny"/>
    <w:qFormat/>
    <w:rsid w:val="00AD0F80"/>
    <w:pPr>
      <w:keepNext/>
      <w:numPr>
        <w:numId w:val="1"/>
      </w:numPr>
      <w:outlineLvl w:val="0"/>
    </w:pPr>
    <w:rPr>
      <w:sz w:val="32"/>
    </w:rPr>
  </w:style>
  <w:style w:type="paragraph" w:styleId="Nagwek2">
    <w:name w:val="heading 2"/>
    <w:basedOn w:val="Normalny"/>
    <w:next w:val="Normalny"/>
    <w:qFormat/>
    <w:rsid w:val="00AD0F80"/>
    <w:pPr>
      <w:keepNext/>
      <w:numPr>
        <w:ilvl w:val="1"/>
        <w:numId w:val="1"/>
      </w:numPr>
      <w:ind w:left="0" w:right="-171" w:firstLine="0"/>
      <w:outlineLvl w:val="1"/>
    </w:pPr>
    <w:rPr>
      <w:b/>
      <w:sz w:val="24"/>
    </w:rPr>
  </w:style>
  <w:style w:type="paragraph" w:styleId="Nagwek3">
    <w:name w:val="heading 3"/>
    <w:basedOn w:val="Normalny"/>
    <w:next w:val="Normalny"/>
    <w:qFormat/>
    <w:rsid w:val="00AD0F80"/>
    <w:pPr>
      <w:keepNext/>
      <w:numPr>
        <w:ilvl w:val="2"/>
        <w:numId w:val="1"/>
      </w:numPr>
      <w:jc w:val="center"/>
      <w:outlineLvl w:val="2"/>
    </w:pPr>
    <w:rPr>
      <w:b/>
      <w:sz w:val="24"/>
      <w:u w:val="single"/>
    </w:rPr>
  </w:style>
  <w:style w:type="paragraph" w:styleId="Nagwek6">
    <w:name w:val="heading 6"/>
    <w:basedOn w:val="Normalny"/>
    <w:next w:val="Normalny"/>
    <w:qFormat/>
    <w:rsid w:val="00AD0F80"/>
    <w:pPr>
      <w:keepNext/>
      <w:numPr>
        <w:ilvl w:val="5"/>
        <w:numId w:val="1"/>
      </w:numPr>
      <w:jc w:val="center"/>
      <w:outlineLvl w:val="5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AD0F80"/>
  </w:style>
  <w:style w:type="character" w:customStyle="1" w:styleId="WW8Num1z1">
    <w:name w:val="WW8Num1z1"/>
    <w:rsid w:val="00AD0F80"/>
  </w:style>
  <w:style w:type="character" w:customStyle="1" w:styleId="WW8Num1z2">
    <w:name w:val="WW8Num1z2"/>
    <w:rsid w:val="00AD0F80"/>
  </w:style>
  <w:style w:type="character" w:customStyle="1" w:styleId="WW8Num1z3">
    <w:name w:val="WW8Num1z3"/>
    <w:rsid w:val="00AD0F80"/>
  </w:style>
  <w:style w:type="character" w:customStyle="1" w:styleId="WW8Num1z4">
    <w:name w:val="WW8Num1z4"/>
    <w:rsid w:val="00AD0F80"/>
  </w:style>
  <w:style w:type="character" w:customStyle="1" w:styleId="WW8Num1z5">
    <w:name w:val="WW8Num1z5"/>
    <w:rsid w:val="00AD0F80"/>
  </w:style>
  <w:style w:type="character" w:customStyle="1" w:styleId="WW8Num1z6">
    <w:name w:val="WW8Num1z6"/>
    <w:rsid w:val="00AD0F80"/>
  </w:style>
  <w:style w:type="character" w:customStyle="1" w:styleId="WW8Num1z7">
    <w:name w:val="WW8Num1z7"/>
    <w:rsid w:val="00AD0F80"/>
  </w:style>
  <w:style w:type="character" w:customStyle="1" w:styleId="WW8Num1z8">
    <w:name w:val="WW8Num1z8"/>
    <w:rsid w:val="00AD0F80"/>
  </w:style>
  <w:style w:type="character" w:customStyle="1" w:styleId="WW8Num2z0">
    <w:name w:val="WW8Num2z0"/>
    <w:rsid w:val="00AD0F80"/>
  </w:style>
  <w:style w:type="character" w:customStyle="1" w:styleId="WW8Num2z1">
    <w:name w:val="WW8Num2z1"/>
    <w:rsid w:val="00AD0F80"/>
  </w:style>
  <w:style w:type="character" w:customStyle="1" w:styleId="WW8Num2z2">
    <w:name w:val="WW8Num2z2"/>
    <w:rsid w:val="00AD0F80"/>
  </w:style>
  <w:style w:type="character" w:customStyle="1" w:styleId="WW8Num2z3">
    <w:name w:val="WW8Num2z3"/>
    <w:rsid w:val="00AD0F80"/>
  </w:style>
  <w:style w:type="character" w:customStyle="1" w:styleId="WW8Num2z4">
    <w:name w:val="WW8Num2z4"/>
    <w:rsid w:val="00AD0F80"/>
  </w:style>
  <w:style w:type="character" w:customStyle="1" w:styleId="WW8Num2z5">
    <w:name w:val="WW8Num2z5"/>
    <w:rsid w:val="00AD0F80"/>
  </w:style>
  <w:style w:type="character" w:customStyle="1" w:styleId="WW8Num2z6">
    <w:name w:val="WW8Num2z6"/>
    <w:rsid w:val="00AD0F80"/>
  </w:style>
  <w:style w:type="character" w:customStyle="1" w:styleId="WW8Num2z7">
    <w:name w:val="WW8Num2z7"/>
    <w:rsid w:val="00AD0F80"/>
  </w:style>
  <w:style w:type="character" w:customStyle="1" w:styleId="WW8Num2z8">
    <w:name w:val="WW8Num2z8"/>
    <w:rsid w:val="00AD0F80"/>
  </w:style>
  <w:style w:type="character" w:customStyle="1" w:styleId="Domylnaczcionkaakapitu4">
    <w:name w:val="Domyślna czcionka akapitu4"/>
    <w:rsid w:val="00AD0F80"/>
  </w:style>
  <w:style w:type="character" w:customStyle="1" w:styleId="Domylnaczcionkaakapitu3">
    <w:name w:val="Domyślna czcionka akapitu3"/>
    <w:rsid w:val="00AD0F80"/>
  </w:style>
  <w:style w:type="character" w:customStyle="1" w:styleId="Domylnaczcionkaakapitu2">
    <w:name w:val="Domyślna czcionka akapitu2"/>
    <w:rsid w:val="00AD0F80"/>
  </w:style>
  <w:style w:type="character" w:customStyle="1" w:styleId="WW8Num3z0">
    <w:name w:val="WW8Num3z0"/>
    <w:rsid w:val="00AD0F80"/>
    <w:rPr>
      <w:rFonts w:ascii="Times New Roman" w:hAnsi="Times New Roman" w:cs="Times New Roman" w:hint="default"/>
    </w:rPr>
  </w:style>
  <w:style w:type="character" w:customStyle="1" w:styleId="Domylnaczcionkaakapitu1">
    <w:name w:val="Domyślna czcionka akapitu1"/>
    <w:rsid w:val="00AD0F80"/>
  </w:style>
  <w:style w:type="character" w:styleId="Numerstrony">
    <w:name w:val="page number"/>
    <w:basedOn w:val="Domylnaczcionkaakapitu1"/>
    <w:rsid w:val="00AD0F80"/>
  </w:style>
  <w:style w:type="character" w:customStyle="1" w:styleId="WW8Num5z1">
    <w:name w:val="WW8Num5z1"/>
    <w:rsid w:val="00AD0F80"/>
    <w:rPr>
      <w:rFonts w:ascii="Courier New" w:hAnsi="Courier New" w:cs="Courier New"/>
    </w:rPr>
  </w:style>
  <w:style w:type="character" w:customStyle="1" w:styleId="TekstprzypisudolnegoZnak">
    <w:name w:val="Tekst przypisu dolnego Znak"/>
    <w:rsid w:val="00AD0F80"/>
    <w:rPr>
      <w:rFonts w:ascii="Arial" w:hAnsi="Arial" w:cs="Arial"/>
      <w:lang w:eastAsia="zh-CN"/>
    </w:rPr>
  </w:style>
  <w:style w:type="character" w:customStyle="1" w:styleId="Znakiprzypiswdolnych">
    <w:name w:val="Znaki przypisów dolnych"/>
    <w:rsid w:val="00AD0F80"/>
    <w:rPr>
      <w:vertAlign w:val="superscript"/>
    </w:rPr>
  </w:style>
  <w:style w:type="character" w:customStyle="1" w:styleId="Odwoanieprzypisudolnego1">
    <w:name w:val="Odwołanie przypisu dolnego1"/>
    <w:rsid w:val="00AD0F80"/>
    <w:rPr>
      <w:vertAlign w:val="superscript"/>
    </w:rPr>
  </w:style>
  <w:style w:type="character" w:customStyle="1" w:styleId="Znakiprzypiswkocowych">
    <w:name w:val="Znaki przypisów końcowych"/>
    <w:rsid w:val="00AD0F80"/>
    <w:rPr>
      <w:vertAlign w:val="superscript"/>
    </w:rPr>
  </w:style>
  <w:style w:type="character" w:customStyle="1" w:styleId="WW-Znakiprzypiswkocowych">
    <w:name w:val="WW-Znaki przypisów końcowych"/>
    <w:rsid w:val="00AD0F80"/>
  </w:style>
  <w:style w:type="character" w:customStyle="1" w:styleId="Odwoanieprzypisudolnego2">
    <w:name w:val="Odwołanie przypisu dolnego2"/>
    <w:rsid w:val="00AD0F80"/>
    <w:rPr>
      <w:vertAlign w:val="superscript"/>
    </w:rPr>
  </w:style>
  <w:style w:type="character" w:customStyle="1" w:styleId="Odwoanieprzypisukocowego1">
    <w:name w:val="Odwołanie przypisu końcowego1"/>
    <w:rsid w:val="00AD0F80"/>
    <w:rPr>
      <w:vertAlign w:val="superscript"/>
    </w:rPr>
  </w:style>
  <w:style w:type="character" w:styleId="Odwoanieprzypisudolnego">
    <w:name w:val="footnote reference"/>
    <w:rsid w:val="00AD0F80"/>
    <w:rPr>
      <w:vertAlign w:val="superscript"/>
    </w:rPr>
  </w:style>
  <w:style w:type="character" w:styleId="Odwoanieprzypisukocowego">
    <w:name w:val="endnote reference"/>
    <w:rsid w:val="00AD0F80"/>
    <w:rPr>
      <w:vertAlign w:val="superscript"/>
    </w:rPr>
  </w:style>
  <w:style w:type="paragraph" w:customStyle="1" w:styleId="Nagwek4">
    <w:name w:val="Nagłówek4"/>
    <w:basedOn w:val="Normalny"/>
    <w:next w:val="Tekstpodstawowy"/>
    <w:rsid w:val="00AD0F8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rsid w:val="00AD0F80"/>
    <w:rPr>
      <w:sz w:val="24"/>
    </w:rPr>
  </w:style>
  <w:style w:type="paragraph" w:styleId="Lista">
    <w:name w:val="List"/>
    <w:basedOn w:val="Tekstpodstawowy"/>
    <w:rsid w:val="00AD0F80"/>
    <w:rPr>
      <w:rFonts w:cs="Mangal"/>
    </w:rPr>
  </w:style>
  <w:style w:type="paragraph" w:styleId="Legenda">
    <w:name w:val="caption"/>
    <w:basedOn w:val="Normalny"/>
    <w:qFormat/>
    <w:rsid w:val="00AD0F8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rsid w:val="00AD0F80"/>
    <w:pPr>
      <w:suppressLineNumbers/>
    </w:pPr>
    <w:rPr>
      <w:rFonts w:cs="Mangal"/>
    </w:rPr>
  </w:style>
  <w:style w:type="paragraph" w:customStyle="1" w:styleId="Nagwek30">
    <w:name w:val="Nagłówek3"/>
    <w:basedOn w:val="Normalny"/>
    <w:next w:val="Tekstpodstawowy"/>
    <w:rsid w:val="00AD0F8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egenda3">
    <w:name w:val="Legenda3"/>
    <w:basedOn w:val="Normalny"/>
    <w:rsid w:val="00AD0F8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20">
    <w:name w:val="Nagłówek2"/>
    <w:basedOn w:val="Normalny"/>
    <w:next w:val="Tekstpodstawowy"/>
    <w:rsid w:val="00AD0F8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egenda2">
    <w:name w:val="Legenda2"/>
    <w:basedOn w:val="Normalny"/>
    <w:rsid w:val="00AD0F8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uiPriority w:val="99"/>
    <w:rsid w:val="00AD0F8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egenda1">
    <w:name w:val="Legenda1"/>
    <w:basedOn w:val="Normalny"/>
    <w:rsid w:val="00AD0F8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ekstpodstawowy21">
    <w:name w:val="Tekst podstawowy 21"/>
    <w:basedOn w:val="Normalny"/>
    <w:rsid w:val="00AD0F80"/>
    <w:rPr>
      <w:b/>
      <w:sz w:val="24"/>
    </w:rPr>
  </w:style>
  <w:style w:type="paragraph" w:customStyle="1" w:styleId="Plandokumentu1">
    <w:name w:val="Plan dokumentu1"/>
    <w:basedOn w:val="Normalny"/>
    <w:rsid w:val="00AD0F80"/>
    <w:pPr>
      <w:shd w:val="clear" w:color="auto" w:fill="000080"/>
    </w:pPr>
    <w:rPr>
      <w:rFonts w:ascii="Tahoma" w:hAnsi="Tahoma" w:cs="Tahoma"/>
    </w:rPr>
  </w:style>
  <w:style w:type="paragraph" w:styleId="Nagwek">
    <w:name w:val="header"/>
    <w:basedOn w:val="Normalny"/>
    <w:link w:val="NagwekZnak"/>
    <w:rsid w:val="00AD0F80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AD0F80"/>
    <w:pPr>
      <w:tabs>
        <w:tab w:val="center" w:pos="4536"/>
        <w:tab w:val="right" w:pos="9072"/>
      </w:tabs>
    </w:pPr>
  </w:style>
  <w:style w:type="paragraph" w:customStyle="1" w:styleId="Tekstpodstawowy31">
    <w:name w:val="Tekst podstawowy 31"/>
    <w:basedOn w:val="Normalny"/>
    <w:rsid w:val="00AD0F80"/>
    <w:pPr>
      <w:jc w:val="center"/>
    </w:pPr>
    <w:rPr>
      <w:sz w:val="32"/>
      <w:u w:val="single"/>
    </w:rPr>
  </w:style>
  <w:style w:type="paragraph" w:customStyle="1" w:styleId="Zawartotabeli">
    <w:name w:val="Zawartość tabeli"/>
    <w:basedOn w:val="Normalny"/>
    <w:rsid w:val="00AD0F80"/>
    <w:pPr>
      <w:suppressLineNumbers/>
    </w:pPr>
  </w:style>
  <w:style w:type="paragraph" w:customStyle="1" w:styleId="Nagwektabeli">
    <w:name w:val="Nagłówek tabeli"/>
    <w:basedOn w:val="Zawartotabeli"/>
    <w:rsid w:val="00AD0F80"/>
    <w:pPr>
      <w:jc w:val="center"/>
    </w:pPr>
    <w:rPr>
      <w:b/>
      <w:bCs/>
    </w:rPr>
  </w:style>
  <w:style w:type="paragraph" w:styleId="Tekstprzypisudolnego">
    <w:name w:val="footnote text"/>
    <w:basedOn w:val="Normalny"/>
    <w:rsid w:val="00AD0F80"/>
  </w:style>
  <w:style w:type="paragraph" w:customStyle="1" w:styleId="Nagwekstrony">
    <w:name w:val="Nagłówek strony"/>
    <w:basedOn w:val="Normalny"/>
    <w:rsid w:val="00AD0F80"/>
    <w:pPr>
      <w:autoSpaceDE w:val="0"/>
    </w:pPr>
    <w:rPr>
      <w:rFonts w:ascii="Times New Roman" w:hAnsi="Times New Roman" w:cs="Courier New"/>
      <w:kern w:val="1"/>
    </w:rPr>
  </w:style>
  <w:style w:type="character" w:styleId="Hipercze">
    <w:name w:val="Hyperlink"/>
    <w:unhideWhenUsed/>
    <w:rsid w:val="008C1903"/>
    <w:rPr>
      <w:color w:val="000080"/>
      <w:u w:val="single"/>
    </w:rPr>
  </w:style>
  <w:style w:type="paragraph" w:customStyle="1" w:styleId="TableContents">
    <w:name w:val="Table Contents"/>
    <w:basedOn w:val="Normalny"/>
    <w:rsid w:val="008C1903"/>
    <w:pPr>
      <w:widowControl w:val="0"/>
      <w:suppressAutoHyphens w:val="0"/>
      <w:autoSpaceDN w:val="0"/>
      <w:adjustRightInd w:val="0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TableHeading">
    <w:name w:val="Table Heading"/>
    <w:basedOn w:val="TableContents"/>
    <w:rsid w:val="008C1903"/>
    <w:pPr>
      <w:jc w:val="center"/>
    </w:pPr>
    <w:rPr>
      <w:b/>
      <w:bCs/>
    </w:rPr>
  </w:style>
  <w:style w:type="paragraph" w:customStyle="1" w:styleId="western">
    <w:name w:val="western"/>
    <w:basedOn w:val="Normalny"/>
    <w:rsid w:val="008C1903"/>
    <w:pPr>
      <w:suppressAutoHyphens w:val="0"/>
      <w:autoSpaceDN w:val="0"/>
      <w:spacing w:before="100" w:after="119"/>
    </w:pPr>
    <w:rPr>
      <w:rFonts w:ascii="Times New Roman" w:hAnsi="Times New Roman" w:cs="Times New Roman"/>
      <w:color w:val="000000"/>
      <w:sz w:val="24"/>
      <w:szCs w:val="24"/>
      <w:lang w:eastAsia="pl-PL"/>
    </w:rPr>
  </w:style>
  <w:style w:type="paragraph" w:customStyle="1" w:styleId="Default">
    <w:name w:val="Default"/>
    <w:rsid w:val="008C1903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character" w:customStyle="1" w:styleId="highlightedsearchterm">
    <w:name w:val="highlightedsearchterm"/>
    <w:rsid w:val="00C61DAA"/>
    <w:rPr>
      <w:rFonts w:cs="Times New Roman"/>
    </w:rPr>
  </w:style>
  <w:style w:type="paragraph" w:customStyle="1" w:styleId="LO-normal">
    <w:name w:val="LO-normal"/>
    <w:rsid w:val="00C61DAA"/>
    <w:pPr>
      <w:suppressAutoHyphens/>
      <w:spacing w:after="200" w:line="276" w:lineRule="auto"/>
    </w:pPr>
    <w:rPr>
      <w:color w:val="000000"/>
      <w:sz w:val="24"/>
      <w:szCs w:val="22"/>
      <w:lang w:eastAsia="zh-CN"/>
    </w:rPr>
  </w:style>
  <w:style w:type="paragraph" w:customStyle="1" w:styleId="Akapitzlist1">
    <w:name w:val="Akapit z listą1"/>
    <w:basedOn w:val="Normalny"/>
    <w:rsid w:val="005974E4"/>
    <w:pPr>
      <w:spacing w:line="100" w:lineRule="atLeast"/>
      <w:ind w:left="720"/>
    </w:pPr>
    <w:rPr>
      <w:rFonts w:ascii="Calibri" w:hAnsi="Calibri" w:cs="Times New Roman"/>
      <w:kern w:val="1"/>
      <w:sz w:val="24"/>
      <w:szCs w:val="24"/>
      <w:lang w:bidi="hi-IN"/>
    </w:rPr>
  </w:style>
  <w:style w:type="paragraph" w:styleId="Akapitzlist">
    <w:name w:val="List Paragraph"/>
    <w:uiPriority w:val="34"/>
    <w:qFormat/>
    <w:rsid w:val="008F69DD"/>
    <w:pPr>
      <w:suppressAutoHyphens/>
      <w:ind w:left="720"/>
    </w:pPr>
    <w:rPr>
      <w:rFonts w:ascii="Calibri" w:eastAsia="SimSun" w:hAnsi="Calibri"/>
      <w:sz w:val="24"/>
      <w:szCs w:val="24"/>
      <w:lang w:eastAsia="zh-CN" w:bidi="hi-IN"/>
    </w:rPr>
  </w:style>
  <w:style w:type="paragraph" w:styleId="Tekstdymka">
    <w:name w:val="Balloon Text"/>
    <w:basedOn w:val="Normalny"/>
    <w:link w:val="TekstdymkaZnak"/>
    <w:rsid w:val="00A0503B"/>
    <w:rPr>
      <w:rFonts w:ascii="Segoe UI" w:hAnsi="Segoe UI" w:cs="Times New Roman"/>
      <w:sz w:val="18"/>
      <w:szCs w:val="18"/>
    </w:rPr>
  </w:style>
  <w:style w:type="character" w:customStyle="1" w:styleId="TekstdymkaZnak">
    <w:name w:val="Tekst dymka Znak"/>
    <w:link w:val="Tekstdymka"/>
    <w:rsid w:val="00A0503B"/>
    <w:rPr>
      <w:rFonts w:ascii="Segoe UI" w:hAnsi="Segoe UI" w:cs="Segoe UI"/>
      <w:sz w:val="18"/>
      <w:szCs w:val="18"/>
      <w:lang w:eastAsia="zh-CN"/>
    </w:rPr>
  </w:style>
  <w:style w:type="paragraph" w:styleId="Tekstpodstawowy2">
    <w:name w:val="Body Text 2"/>
    <w:basedOn w:val="Normalny"/>
    <w:link w:val="Tekstpodstawowy2Znak1"/>
    <w:uiPriority w:val="99"/>
    <w:semiHidden/>
    <w:unhideWhenUsed/>
    <w:rsid w:val="00CA3B5F"/>
    <w:pPr>
      <w:autoSpaceDE w:val="0"/>
      <w:spacing w:after="120" w:line="480" w:lineRule="auto"/>
    </w:pPr>
    <w:rPr>
      <w:rFonts w:ascii="Times New Roman" w:hAnsi="Times New Roman" w:cs="Courier New"/>
    </w:rPr>
  </w:style>
  <w:style w:type="character" w:customStyle="1" w:styleId="Tekstpodstawowy2Znak">
    <w:name w:val="Tekst podstawowy 2 Znak"/>
    <w:basedOn w:val="Domylnaczcionkaakapitu"/>
    <w:uiPriority w:val="99"/>
    <w:semiHidden/>
    <w:rsid w:val="00CA3B5F"/>
    <w:rPr>
      <w:rFonts w:ascii="Arial" w:hAnsi="Arial" w:cs="Arial"/>
      <w:lang w:eastAsia="zh-CN"/>
    </w:rPr>
  </w:style>
  <w:style w:type="character" w:customStyle="1" w:styleId="Tekstpodstawowy2Znak1">
    <w:name w:val="Tekst podstawowy 2 Znak1"/>
    <w:link w:val="Tekstpodstawowy2"/>
    <w:uiPriority w:val="99"/>
    <w:semiHidden/>
    <w:locked/>
    <w:rsid w:val="00CA3B5F"/>
    <w:rPr>
      <w:rFonts w:cs="Courier New"/>
      <w:lang w:eastAsia="zh-CN"/>
    </w:rPr>
  </w:style>
  <w:style w:type="character" w:customStyle="1" w:styleId="NagwekZnak">
    <w:name w:val="Nagłówek Znak"/>
    <w:basedOn w:val="Domylnaczcionkaakapitu"/>
    <w:link w:val="Nagwek"/>
    <w:rsid w:val="00F4047F"/>
    <w:rPr>
      <w:rFonts w:ascii="Arial" w:hAnsi="Arial" w:cs="Arial"/>
      <w:lang w:eastAsia="zh-CN"/>
    </w:rPr>
  </w:style>
  <w:style w:type="paragraph" w:styleId="Bezodstpw">
    <w:name w:val="No Spacing"/>
    <w:link w:val="BezodstpwZnak"/>
    <w:uiPriority w:val="1"/>
    <w:qFormat/>
    <w:rsid w:val="00F4047F"/>
    <w:rPr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F4047F"/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6B59C4"/>
    <w:pPr>
      <w:suppressAutoHyphens w:val="0"/>
      <w:autoSpaceDE w:val="0"/>
      <w:autoSpaceDN w:val="0"/>
    </w:pPr>
    <w:rPr>
      <w:rFonts w:ascii="Courier New" w:hAnsi="Courier New" w:cs="Courier New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B59C4"/>
    <w:rPr>
      <w:rFonts w:ascii="Courier New" w:hAnsi="Courier New" w:cs="Courier New"/>
    </w:rPr>
  </w:style>
  <w:style w:type="paragraph" w:styleId="NormalnyWeb">
    <w:name w:val="Normal (Web)"/>
    <w:basedOn w:val="Normalny"/>
    <w:uiPriority w:val="99"/>
    <w:unhideWhenUsed/>
    <w:rsid w:val="0094056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link w:val="Stopka"/>
    <w:uiPriority w:val="99"/>
    <w:rsid w:val="00665577"/>
    <w:rPr>
      <w:rFonts w:ascii="Arial" w:hAnsi="Arial" w:cs="Arial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024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615A59-6E4A-4E9C-BA99-5C8924F30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437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</vt:lpstr>
    </vt:vector>
  </TitlesOfParts>
  <Company>IS</Company>
  <LinksUpToDate>false</LinksUpToDate>
  <CharactersWithSpaces>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</dc:title>
  <dc:creator>DI-D</dc:creator>
  <cp:lastModifiedBy>Południak Katarzyna</cp:lastModifiedBy>
  <cp:revision>2</cp:revision>
  <cp:lastPrinted>2018-08-14T09:07:00Z</cp:lastPrinted>
  <dcterms:created xsi:type="dcterms:W3CDTF">2020-10-28T10:19:00Z</dcterms:created>
  <dcterms:modified xsi:type="dcterms:W3CDTF">2020-10-28T10:19:00Z</dcterms:modified>
</cp:coreProperties>
</file>