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085FA0D" w14:textId="0A4E99B7" w:rsidR="006D2BF0" w:rsidRPr="004F64F1" w:rsidRDefault="006D2BF0">
      <w:pPr>
        <w:pStyle w:val="NormalnyWeb"/>
        <w:spacing w:before="0" w:after="0" w:line="360" w:lineRule="auto"/>
        <w:jc w:val="both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  <w:b/>
          <w:bCs/>
        </w:rPr>
        <w:t>OŚWIADCZENIE O SYTUACJI FINANSOWEJ, RODZINNEJ I MAJĄTKOWEJ</w:t>
      </w:r>
      <w:r w:rsidR="00625A29" w:rsidRPr="004F64F1">
        <w:rPr>
          <w:rFonts w:asciiTheme="minorHAnsi" w:hAnsiTheme="minorHAnsi" w:cstheme="minorHAnsi"/>
          <w:b/>
          <w:bCs/>
        </w:rPr>
        <w:t xml:space="preserve"> </w:t>
      </w:r>
      <w:r w:rsidRPr="004F64F1">
        <w:rPr>
          <w:rFonts w:asciiTheme="minorHAnsi" w:hAnsiTheme="minorHAnsi" w:cstheme="minorHAnsi"/>
          <w:b/>
          <w:bCs/>
        </w:rPr>
        <w:t xml:space="preserve"> OSOBY FIZYCZNEJ NIEPROWADZĄCEJ DZIAŁALNOŚCI GOSPODARCZEJ</w:t>
      </w:r>
    </w:p>
    <w:p w14:paraId="2ED669E3" w14:textId="77777777" w:rsidR="006D2BF0" w:rsidRPr="004F64F1" w:rsidRDefault="006D2BF0">
      <w:pPr>
        <w:pStyle w:val="NormalnyWeb"/>
        <w:spacing w:before="0" w:after="0" w:line="360" w:lineRule="auto"/>
        <w:ind w:firstLine="357"/>
        <w:jc w:val="both"/>
        <w:rPr>
          <w:rFonts w:asciiTheme="minorHAnsi" w:hAnsiTheme="minorHAnsi" w:cstheme="minorHAnsi"/>
        </w:rPr>
      </w:pPr>
    </w:p>
    <w:p w14:paraId="72A906E6" w14:textId="72341253" w:rsidR="006D2BF0" w:rsidRPr="004F64F1" w:rsidRDefault="006D2BF0" w:rsidP="009904BA">
      <w:pPr>
        <w:pStyle w:val="NormalnyWeb"/>
        <w:spacing w:before="0" w:after="0" w:line="360" w:lineRule="auto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W związku ze złożonym wnioskiem o udzielenie ulgi w spłacie zobowiązań podatkowych/</w:t>
      </w:r>
      <w:r w:rsidR="009904BA" w:rsidRPr="004F64F1">
        <w:rPr>
          <w:rFonts w:asciiTheme="minorHAnsi" w:hAnsiTheme="minorHAnsi" w:cstheme="minorHAnsi"/>
        </w:rPr>
        <w:t xml:space="preserve"> </w:t>
      </w:r>
      <w:r w:rsidRPr="004F64F1">
        <w:rPr>
          <w:rFonts w:asciiTheme="minorHAnsi" w:hAnsiTheme="minorHAnsi" w:cstheme="minorHAnsi"/>
        </w:rPr>
        <w:t>niepodatkowych należności w dniu</w:t>
      </w:r>
      <w:r w:rsidR="009904BA" w:rsidRPr="004F64F1">
        <w:rPr>
          <w:rFonts w:asciiTheme="minorHAnsi" w:hAnsiTheme="minorHAnsi" w:cstheme="minorHAnsi"/>
        </w:rPr>
        <w:t>…………………………</w:t>
      </w:r>
      <w:r w:rsidRPr="004F64F1">
        <w:rPr>
          <w:rFonts w:asciiTheme="minorHAnsi" w:hAnsiTheme="minorHAnsi" w:cstheme="minorHAnsi"/>
        </w:rPr>
        <w:t>...</w:t>
      </w:r>
      <w:r w:rsidR="00625A29" w:rsidRPr="004F64F1">
        <w:rPr>
          <w:rFonts w:asciiTheme="minorHAnsi" w:hAnsiTheme="minorHAnsi" w:cstheme="minorHAnsi"/>
        </w:rPr>
        <w:t>..</w:t>
      </w:r>
      <w:r w:rsidRPr="004F64F1">
        <w:rPr>
          <w:rFonts w:asciiTheme="minorHAnsi" w:hAnsiTheme="minorHAnsi" w:cstheme="minorHAnsi"/>
        </w:rPr>
        <w:t>.... dotyczącym ………….....................</w:t>
      </w:r>
      <w:r w:rsidR="00625A29" w:rsidRPr="004F64F1">
        <w:rPr>
          <w:rFonts w:asciiTheme="minorHAnsi" w:hAnsiTheme="minorHAnsi" w:cstheme="minorHAnsi"/>
        </w:rPr>
        <w:t>....</w:t>
      </w:r>
    </w:p>
    <w:p w14:paraId="519A79B2" w14:textId="53BC2417" w:rsidR="009904BA" w:rsidRPr="004F64F1" w:rsidRDefault="009904BA" w:rsidP="009904BA">
      <w:pPr>
        <w:pStyle w:val="NormalnyWeb"/>
        <w:tabs>
          <w:tab w:val="left" w:pos="360"/>
        </w:tabs>
        <w:spacing w:before="0" w:after="0" w:line="360" w:lineRule="auto"/>
        <w:rPr>
          <w:rFonts w:asciiTheme="minorHAnsi" w:hAnsiTheme="minorHAnsi" w:cstheme="minorHAnsi"/>
          <w:bCs/>
          <w:iCs/>
        </w:rPr>
      </w:pPr>
      <w:r w:rsidRPr="004F64F1">
        <w:rPr>
          <w:rFonts w:asciiTheme="minorHAnsi" w:hAnsiTheme="minorHAnsi" w:cstheme="minorHAnsi"/>
          <w:bCs/>
          <w:iCs/>
        </w:rPr>
        <w:t>……………………..…………………………………………………………………………………………………………………………</w:t>
      </w:r>
    </w:p>
    <w:p w14:paraId="3B6DDE6D" w14:textId="77777777" w:rsidR="00A96650" w:rsidRPr="004F64F1" w:rsidRDefault="00A96650" w:rsidP="009904BA">
      <w:pPr>
        <w:pStyle w:val="NormalnyWeb"/>
        <w:spacing w:before="0" w:after="0" w:line="360" w:lineRule="auto"/>
        <w:rPr>
          <w:rFonts w:asciiTheme="minorHAnsi" w:hAnsiTheme="minorHAnsi" w:cstheme="minorHAnsi"/>
          <w:b/>
          <w:bCs/>
          <w:u w:val="single"/>
        </w:rPr>
      </w:pPr>
    </w:p>
    <w:p w14:paraId="5017D20E" w14:textId="6B9E8554" w:rsidR="006D2BF0" w:rsidRPr="004F64F1" w:rsidRDefault="006D2BF0" w:rsidP="009904BA">
      <w:pPr>
        <w:pStyle w:val="NormalnyWeb"/>
        <w:spacing w:before="0" w:after="0" w:line="360" w:lineRule="auto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  <w:b/>
          <w:bCs/>
          <w:u w:val="single"/>
        </w:rPr>
        <w:t>I. Dane osoby składającej poniższe oświadczenie:</w:t>
      </w:r>
    </w:p>
    <w:p w14:paraId="3CE23402" w14:textId="7EB74076" w:rsidR="006D2BF0" w:rsidRPr="004F64F1" w:rsidRDefault="006D2BF0" w:rsidP="009904BA">
      <w:pPr>
        <w:pStyle w:val="NormalnyWeb"/>
        <w:numPr>
          <w:ilvl w:val="0"/>
          <w:numId w:val="4"/>
        </w:numPr>
        <w:tabs>
          <w:tab w:val="left" w:pos="360"/>
        </w:tabs>
        <w:spacing w:before="0" w:after="0" w:line="360" w:lineRule="auto"/>
        <w:ind w:left="357" w:hanging="357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Imię i nazwisko……………………………………………………………………………................................</w:t>
      </w:r>
      <w:r w:rsidR="00625A29" w:rsidRPr="004F64F1">
        <w:rPr>
          <w:rFonts w:asciiTheme="minorHAnsi" w:hAnsiTheme="minorHAnsi" w:cstheme="minorHAnsi"/>
        </w:rPr>
        <w:t>......</w:t>
      </w:r>
    </w:p>
    <w:p w14:paraId="4CF21129" w14:textId="5240CCB9" w:rsidR="006D2BF0" w:rsidRPr="004F64F1" w:rsidRDefault="006D2BF0" w:rsidP="009904BA">
      <w:pPr>
        <w:pStyle w:val="NormalnyWeb"/>
        <w:numPr>
          <w:ilvl w:val="0"/>
          <w:numId w:val="4"/>
        </w:numPr>
        <w:tabs>
          <w:tab w:val="left" w:pos="360"/>
        </w:tabs>
        <w:spacing w:before="0" w:after="0" w:line="360" w:lineRule="auto"/>
        <w:ind w:left="357" w:hanging="357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PESEL………………………………………………………………………………………..............................</w:t>
      </w:r>
      <w:r w:rsidR="00625A29" w:rsidRPr="004F64F1">
        <w:rPr>
          <w:rFonts w:asciiTheme="minorHAnsi" w:hAnsiTheme="minorHAnsi" w:cstheme="minorHAnsi"/>
        </w:rPr>
        <w:t>............</w:t>
      </w:r>
    </w:p>
    <w:p w14:paraId="7D8922F7" w14:textId="11E4FEC4" w:rsidR="006D2BF0" w:rsidRPr="004F64F1" w:rsidRDefault="006D2BF0" w:rsidP="009904BA">
      <w:pPr>
        <w:pStyle w:val="NormalnyWeb"/>
        <w:numPr>
          <w:ilvl w:val="0"/>
          <w:numId w:val="4"/>
        </w:numPr>
        <w:tabs>
          <w:tab w:val="left" w:pos="360"/>
        </w:tabs>
        <w:spacing w:before="0" w:after="0" w:line="360" w:lineRule="auto"/>
        <w:ind w:left="357" w:hanging="357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Miejsce zamieszkania………………………………………………………………………..............................</w:t>
      </w:r>
      <w:r w:rsidR="00625A29" w:rsidRPr="004F64F1">
        <w:rPr>
          <w:rFonts w:asciiTheme="minorHAnsi" w:hAnsiTheme="minorHAnsi" w:cstheme="minorHAnsi"/>
        </w:rPr>
        <w:t>....</w:t>
      </w:r>
    </w:p>
    <w:p w14:paraId="110F4C1A" w14:textId="77BEF250" w:rsidR="006D2BF0" w:rsidRPr="004F64F1" w:rsidRDefault="006D2BF0" w:rsidP="009904BA">
      <w:pPr>
        <w:pStyle w:val="NormalnyWeb"/>
        <w:numPr>
          <w:ilvl w:val="0"/>
          <w:numId w:val="4"/>
        </w:numPr>
        <w:tabs>
          <w:tab w:val="left" w:pos="360"/>
        </w:tabs>
        <w:spacing w:before="0" w:after="0" w:line="360" w:lineRule="auto"/>
        <w:ind w:left="357" w:hanging="357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Telefon do kontaktu………………………………………………………………………….............................</w:t>
      </w:r>
      <w:r w:rsidR="00625A29" w:rsidRPr="004F64F1">
        <w:rPr>
          <w:rFonts w:asciiTheme="minorHAnsi" w:hAnsiTheme="minorHAnsi" w:cstheme="minorHAnsi"/>
        </w:rPr>
        <w:t>....</w:t>
      </w:r>
    </w:p>
    <w:p w14:paraId="12E74A5B" w14:textId="03A2E691" w:rsidR="006D2BF0" w:rsidRPr="004F64F1" w:rsidRDefault="006D2BF0" w:rsidP="009904BA">
      <w:pPr>
        <w:pStyle w:val="NormalnyWeb"/>
        <w:numPr>
          <w:ilvl w:val="0"/>
          <w:numId w:val="4"/>
        </w:numPr>
        <w:tabs>
          <w:tab w:val="left" w:pos="360"/>
        </w:tabs>
        <w:spacing w:before="0" w:after="0" w:line="360" w:lineRule="auto"/>
        <w:ind w:left="357" w:hanging="357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Stan cywilny……………………</w:t>
      </w:r>
      <w:r w:rsidR="009904BA" w:rsidRPr="004F64F1">
        <w:rPr>
          <w:rFonts w:asciiTheme="minorHAnsi" w:hAnsiTheme="minorHAnsi" w:cstheme="minorHAnsi"/>
        </w:rPr>
        <w:t>………………….</w:t>
      </w:r>
      <w:r w:rsidRPr="004F64F1">
        <w:rPr>
          <w:rFonts w:asciiTheme="minorHAnsi" w:hAnsiTheme="minorHAnsi" w:cstheme="minorHAnsi"/>
        </w:rPr>
        <w:t>…</w:t>
      </w:r>
      <w:r w:rsidR="00251707" w:rsidRPr="004F64F1">
        <w:rPr>
          <w:rFonts w:asciiTheme="minorHAnsi" w:hAnsiTheme="minorHAnsi" w:cstheme="minorHAnsi"/>
        </w:rPr>
        <w:t xml:space="preserve">(panna, kawaler, zamężna, żonaty, rozwiedziona, rozwiedziony, wdowa, wdowiec), </w:t>
      </w:r>
      <w:r w:rsidRPr="004F64F1">
        <w:rPr>
          <w:rFonts w:asciiTheme="minorHAnsi" w:hAnsiTheme="minorHAnsi" w:cstheme="minorHAnsi"/>
        </w:rPr>
        <w:t>obowiązuje mnie (zaznaczyć właściwy kwadrat):</w:t>
      </w:r>
    </w:p>
    <w:p w14:paraId="4E1C2E6B" w14:textId="77777777" w:rsidR="006D2BF0" w:rsidRPr="004F64F1" w:rsidRDefault="006D2BF0" w:rsidP="009904BA">
      <w:pPr>
        <w:pStyle w:val="NormalnyWeb"/>
        <w:spacing w:before="0" w:after="0" w:line="360" w:lineRule="auto"/>
        <w:ind w:firstLine="357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□ wspólność ustawowa,</w:t>
      </w:r>
    </w:p>
    <w:p w14:paraId="2A2DA2E7" w14:textId="31AD1538" w:rsidR="006D2BF0" w:rsidRPr="004F64F1" w:rsidRDefault="006D2BF0" w:rsidP="009904BA">
      <w:pPr>
        <w:pStyle w:val="NormalnyWeb"/>
        <w:spacing w:before="0" w:after="0" w:line="360" w:lineRule="auto"/>
        <w:ind w:firstLine="357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□ rozdzielność majątkowa</w:t>
      </w:r>
      <w:r w:rsidR="005B24C8" w:rsidRPr="004F64F1">
        <w:rPr>
          <w:rFonts w:asciiTheme="minorHAnsi" w:hAnsiTheme="minorHAnsi" w:cstheme="minorHAnsi"/>
        </w:rPr>
        <w:t xml:space="preserve"> (od kiedy),</w:t>
      </w:r>
      <w:r w:rsidR="00CC3307" w:rsidRPr="004F64F1">
        <w:rPr>
          <w:rFonts w:asciiTheme="minorHAnsi" w:hAnsiTheme="minorHAnsi" w:cstheme="minorHAnsi"/>
        </w:rPr>
        <w:t>…………………………………………………………………</w:t>
      </w:r>
      <w:r w:rsidR="009904BA" w:rsidRPr="004F64F1">
        <w:rPr>
          <w:rFonts w:asciiTheme="minorHAnsi" w:hAnsiTheme="minorHAnsi" w:cstheme="minorHAnsi"/>
        </w:rPr>
        <w:t>……</w:t>
      </w:r>
      <w:r w:rsidR="00CC3307" w:rsidRPr="004F64F1">
        <w:rPr>
          <w:rFonts w:asciiTheme="minorHAnsi" w:hAnsiTheme="minorHAnsi" w:cstheme="minorHAnsi"/>
        </w:rPr>
        <w:t>……….</w:t>
      </w:r>
    </w:p>
    <w:p w14:paraId="5DB52D65" w14:textId="090A91EE" w:rsidR="00625A29" w:rsidRPr="004F64F1" w:rsidRDefault="006D2BF0" w:rsidP="009904BA">
      <w:pPr>
        <w:pStyle w:val="NormalnyWeb"/>
        <w:numPr>
          <w:ilvl w:val="0"/>
          <w:numId w:val="4"/>
        </w:numPr>
        <w:tabs>
          <w:tab w:val="clear" w:pos="708"/>
          <w:tab w:val="left" w:pos="360"/>
          <w:tab w:val="num" w:pos="1065"/>
        </w:tabs>
        <w:spacing w:before="0" w:after="0" w:line="360" w:lineRule="auto"/>
        <w:ind w:left="357" w:hanging="357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Dzieci pozostające na utrzymaniu (liczba i</w:t>
      </w:r>
      <w:r w:rsidR="00625A29" w:rsidRPr="004F64F1">
        <w:rPr>
          <w:rFonts w:asciiTheme="minorHAnsi" w:hAnsiTheme="minorHAnsi" w:cstheme="minorHAnsi"/>
        </w:rPr>
        <w:t> </w:t>
      </w:r>
      <w:r w:rsidRPr="004F64F1">
        <w:rPr>
          <w:rFonts w:asciiTheme="minorHAnsi" w:hAnsiTheme="minorHAnsi" w:cstheme="minorHAnsi"/>
        </w:rPr>
        <w:t>wiek)…………………………………………........................</w:t>
      </w:r>
    </w:p>
    <w:p w14:paraId="309212E7" w14:textId="659CAFD1" w:rsidR="007009DF" w:rsidRPr="004F64F1" w:rsidRDefault="007009DF" w:rsidP="009904BA">
      <w:pPr>
        <w:pStyle w:val="NormalnyWeb"/>
        <w:numPr>
          <w:ilvl w:val="0"/>
          <w:numId w:val="4"/>
        </w:numPr>
        <w:tabs>
          <w:tab w:val="clear" w:pos="708"/>
          <w:tab w:val="left" w:pos="360"/>
          <w:tab w:val="num" w:pos="1065"/>
        </w:tabs>
        <w:spacing w:before="0" w:after="0" w:line="360" w:lineRule="auto"/>
        <w:ind w:left="357" w:hanging="357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Inne osoby pozostające na utrzymaniu (stopień pokrewieństwa)………………………..............</w:t>
      </w:r>
      <w:r w:rsidR="009904BA" w:rsidRPr="004F64F1">
        <w:rPr>
          <w:rFonts w:asciiTheme="minorHAnsi" w:hAnsiTheme="minorHAnsi" w:cstheme="minorHAnsi"/>
        </w:rPr>
        <w:t>.</w:t>
      </w:r>
      <w:r w:rsidRPr="004F64F1">
        <w:rPr>
          <w:rFonts w:asciiTheme="minorHAnsi" w:hAnsiTheme="minorHAnsi" w:cstheme="minorHAnsi"/>
        </w:rPr>
        <w:t>.</w:t>
      </w:r>
    </w:p>
    <w:p w14:paraId="4711C7E8" w14:textId="342C35C4" w:rsidR="009904BA" w:rsidRPr="004F64F1" w:rsidRDefault="009904BA" w:rsidP="009904BA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………………………………………………………………………………………………………………………………………….</w:t>
      </w:r>
    </w:p>
    <w:p w14:paraId="43D442E4" w14:textId="2EAC7F1E" w:rsidR="00251707" w:rsidRPr="004F64F1" w:rsidRDefault="007009DF" w:rsidP="009904BA">
      <w:pPr>
        <w:pStyle w:val="NormalnyWeb"/>
        <w:numPr>
          <w:ilvl w:val="0"/>
          <w:numId w:val="23"/>
        </w:numPr>
        <w:spacing w:before="0" w:after="0" w:line="360" w:lineRule="auto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 xml:space="preserve">Ilość osób pozostających we wspólnym </w:t>
      </w:r>
      <w:r w:rsidR="00251707" w:rsidRPr="004F64F1">
        <w:rPr>
          <w:rFonts w:asciiTheme="minorHAnsi" w:hAnsiTheme="minorHAnsi" w:cstheme="minorHAnsi"/>
        </w:rPr>
        <w:t>gospodarstwie domowym (stopień pokrewieństwa)</w:t>
      </w:r>
      <w:r w:rsidR="009904BA" w:rsidRPr="004F64F1">
        <w:rPr>
          <w:rFonts w:asciiTheme="minorHAnsi" w:hAnsiTheme="minorHAnsi" w:cstheme="minorHAnsi"/>
        </w:rPr>
        <w:t>: ……………………………………………………………………………………………………………….</w:t>
      </w:r>
    </w:p>
    <w:p w14:paraId="2FEC609A" w14:textId="77777777" w:rsidR="009904BA" w:rsidRPr="004F64F1" w:rsidRDefault="009904BA" w:rsidP="009904BA">
      <w:pPr>
        <w:pStyle w:val="NormalnyWeb"/>
        <w:spacing w:before="0" w:after="0" w:line="360" w:lineRule="auto"/>
        <w:rPr>
          <w:rFonts w:asciiTheme="minorHAnsi" w:hAnsiTheme="minorHAnsi" w:cstheme="minorHAnsi"/>
          <w:b/>
          <w:bCs/>
          <w:u w:val="single"/>
        </w:rPr>
      </w:pPr>
    </w:p>
    <w:p w14:paraId="17F1C6F9" w14:textId="2FA033B5" w:rsidR="007009DF" w:rsidRPr="004F64F1" w:rsidRDefault="007009DF" w:rsidP="009904BA">
      <w:pPr>
        <w:pStyle w:val="NormalnyWeb"/>
        <w:spacing w:before="0" w:after="0" w:line="360" w:lineRule="auto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  <w:b/>
          <w:bCs/>
          <w:u w:val="single"/>
        </w:rPr>
        <w:t>I</w:t>
      </w:r>
      <w:r w:rsidR="006F0FCE" w:rsidRPr="004F64F1">
        <w:rPr>
          <w:rFonts w:asciiTheme="minorHAnsi" w:hAnsiTheme="minorHAnsi" w:cstheme="minorHAnsi"/>
          <w:b/>
          <w:bCs/>
          <w:u w:val="single"/>
        </w:rPr>
        <w:t>I</w:t>
      </w:r>
      <w:r w:rsidRPr="004F64F1">
        <w:rPr>
          <w:rFonts w:asciiTheme="minorHAnsi" w:hAnsiTheme="minorHAnsi" w:cstheme="minorHAnsi"/>
          <w:b/>
          <w:bCs/>
          <w:u w:val="single"/>
        </w:rPr>
        <w:t xml:space="preserve">. Dane dotyczące małżonka </w:t>
      </w:r>
      <w:r w:rsidRPr="004F64F1">
        <w:rPr>
          <w:rStyle w:val="Teksttreci"/>
          <w:rFonts w:asciiTheme="minorHAnsi" w:hAnsiTheme="minorHAnsi" w:cstheme="minorHAnsi"/>
          <w:b/>
          <w:bCs/>
          <w:color w:val="000000"/>
          <w:u w:val="single"/>
        </w:rPr>
        <w:t>(lub innej osoby pozostającej we wspólnym gospodarstwie domowym)</w:t>
      </w:r>
      <w:r w:rsidRPr="004F64F1">
        <w:rPr>
          <w:rFonts w:asciiTheme="minorHAnsi" w:hAnsiTheme="minorHAnsi" w:cstheme="minorHAnsi"/>
          <w:b/>
          <w:bCs/>
          <w:u w:val="single"/>
        </w:rPr>
        <w:t>:</w:t>
      </w:r>
    </w:p>
    <w:p w14:paraId="316B05A4" w14:textId="77777777" w:rsidR="007009DF" w:rsidRPr="004F64F1" w:rsidRDefault="007009DF" w:rsidP="009904BA">
      <w:pPr>
        <w:pStyle w:val="NormalnyWeb"/>
        <w:numPr>
          <w:ilvl w:val="0"/>
          <w:numId w:val="4"/>
        </w:numPr>
        <w:tabs>
          <w:tab w:val="left" w:pos="360"/>
        </w:tabs>
        <w:spacing w:before="0" w:after="0" w:line="360" w:lineRule="auto"/>
        <w:ind w:left="357" w:hanging="357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Imię i nazwisko……………………………………………………………………………................................</w:t>
      </w:r>
    </w:p>
    <w:p w14:paraId="71C42D7B" w14:textId="77777777" w:rsidR="007009DF" w:rsidRPr="004F64F1" w:rsidRDefault="007009DF" w:rsidP="009904BA">
      <w:pPr>
        <w:pStyle w:val="NormalnyWeb"/>
        <w:numPr>
          <w:ilvl w:val="0"/>
          <w:numId w:val="4"/>
        </w:numPr>
        <w:tabs>
          <w:tab w:val="left" w:pos="360"/>
        </w:tabs>
        <w:spacing w:before="0" w:after="0" w:line="360" w:lineRule="auto"/>
        <w:ind w:left="357" w:hanging="357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NIP/PESEL…………………………………………………………………………………..............................</w:t>
      </w:r>
    </w:p>
    <w:p w14:paraId="0E11BDC6" w14:textId="77777777" w:rsidR="007009DF" w:rsidRPr="004F64F1" w:rsidRDefault="007009DF" w:rsidP="009904BA">
      <w:pPr>
        <w:pStyle w:val="NormalnyWeb"/>
        <w:numPr>
          <w:ilvl w:val="0"/>
          <w:numId w:val="4"/>
        </w:numPr>
        <w:tabs>
          <w:tab w:val="left" w:pos="360"/>
        </w:tabs>
        <w:spacing w:before="0" w:after="0" w:line="360" w:lineRule="auto"/>
        <w:ind w:left="357" w:hanging="357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Miejsce zamieszkania………………………………………………………………………..............................</w:t>
      </w:r>
    </w:p>
    <w:p w14:paraId="7AA99F44" w14:textId="77777777" w:rsidR="00A96650" w:rsidRPr="004F64F1" w:rsidRDefault="00A96650" w:rsidP="009904BA">
      <w:pPr>
        <w:pStyle w:val="NormalnyWeb"/>
        <w:spacing w:after="0"/>
        <w:rPr>
          <w:rFonts w:asciiTheme="minorHAnsi" w:hAnsiTheme="minorHAnsi" w:cstheme="minorHAnsi"/>
          <w:b/>
          <w:bCs/>
          <w:u w:val="single"/>
        </w:rPr>
      </w:pPr>
    </w:p>
    <w:p w14:paraId="0ACC0562" w14:textId="77777777" w:rsidR="00A96650" w:rsidRPr="004F64F1" w:rsidRDefault="00A96650" w:rsidP="009904BA">
      <w:pPr>
        <w:pStyle w:val="NormalnyWeb"/>
        <w:spacing w:after="0"/>
        <w:rPr>
          <w:rFonts w:asciiTheme="minorHAnsi" w:hAnsiTheme="minorHAnsi" w:cstheme="minorHAnsi"/>
          <w:b/>
          <w:bCs/>
          <w:u w:val="single"/>
        </w:rPr>
      </w:pPr>
    </w:p>
    <w:p w14:paraId="57C6E9C2" w14:textId="77777777" w:rsidR="00A96650" w:rsidRPr="004F64F1" w:rsidRDefault="00A96650" w:rsidP="009904BA">
      <w:pPr>
        <w:pStyle w:val="NormalnyWeb"/>
        <w:spacing w:after="0"/>
        <w:rPr>
          <w:rFonts w:asciiTheme="minorHAnsi" w:hAnsiTheme="minorHAnsi" w:cstheme="minorHAnsi"/>
          <w:b/>
          <w:bCs/>
          <w:u w:val="single"/>
        </w:rPr>
      </w:pPr>
    </w:p>
    <w:p w14:paraId="502E6F58" w14:textId="77777777" w:rsidR="00A96650" w:rsidRPr="004F64F1" w:rsidRDefault="00A96650" w:rsidP="009904BA">
      <w:pPr>
        <w:pStyle w:val="NormalnyWeb"/>
        <w:spacing w:after="0"/>
        <w:rPr>
          <w:rFonts w:asciiTheme="minorHAnsi" w:hAnsiTheme="minorHAnsi" w:cstheme="minorHAnsi"/>
          <w:b/>
          <w:bCs/>
          <w:u w:val="single"/>
        </w:rPr>
      </w:pPr>
    </w:p>
    <w:p w14:paraId="4F7408A3" w14:textId="00FADFA2" w:rsidR="00CE3889" w:rsidRPr="004F64F1" w:rsidRDefault="007009DF" w:rsidP="007009DF">
      <w:pPr>
        <w:pStyle w:val="NormalnyWeb"/>
        <w:spacing w:after="0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  <w:b/>
          <w:bCs/>
          <w:u w:val="single"/>
        </w:rPr>
        <w:lastRenderedPageBreak/>
        <w:t>II</w:t>
      </w:r>
      <w:r w:rsidR="006F0FCE" w:rsidRPr="004F64F1">
        <w:rPr>
          <w:rFonts w:asciiTheme="minorHAnsi" w:hAnsiTheme="minorHAnsi" w:cstheme="minorHAnsi"/>
          <w:b/>
          <w:bCs/>
          <w:u w:val="single"/>
        </w:rPr>
        <w:t>I</w:t>
      </w:r>
      <w:r w:rsidRPr="004F64F1">
        <w:rPr>
          <w:rFonts w:asciiTheme="minorHAnsi" w:hAnsiTheme="minorHAnsi" w:cstheme="minorHAnsi"/>
          <w:b/>
          <w:bCs/>
          <w:u w:val="single"/>
        </w:rPr>
        <w:t xml:space="preserve">. Posiadane składniki majątkowe Wnioskodawcy oraz małżonka. </w:t>
      </w:r>
      <w:r w:rsidRPr="004F64F1">
        <w:rPr>
          <w:rFonts w:asciiTheme="minorHAnsi" w:hAnsiTheme="minorHAnsi" w:cstheme="minorHAnsi"/>
          <w:b/>
          <w:bCs/>
        </w:rPr>
        <w:t>Proszę podać wartość rynkową posiadanego majątku.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5"/>
        <w:gridCol w:w="1776"/>
        <w:gridCol w:w="2078"/>
        <w:gridCol w:w="1615"/>
        <w:gridCol w:w="1516"/>
      </w:tblGrid>
      <w:tr w:rsidR="007009DF" w:rsidRPr="004F64F1" w14:paraId="24335568" w14:textId="77777777" w:rsidTr="003E3B73">
        <w:tc>
          <w:tcPr>
            <w:tcW w:w="2075" w:type="dxa"/>
            <w:shd w:val="clear" w:color="auto" w:fill="auto"/>
          </w:tcPr>
          <w:p w14:paraId="06FA253F" w14:textId="77777777" w:rsidR="007009DF" w:rsidRPr="004F64F1" w:rsidRDefault="007009DF" w:rsidP="00582EFB">
            <w:pPr>
              <w:pStyle w:val="NormalnyWeb"/>
              <w:spacing w:after="0"/>
              <w:rPr>
                <w:rFonts w:asciiTheme="minorHAnsi" w:hAnsiTheme="minorHAnsi" w:cstheme="minorHAnsi"/>
                <w:b/>
              </w:rPr>
            </w:pPr>
            <w:r w:rsidRPr="004F64F1">
              <w:rPr>
                <w:rFonts w:asciiTheme="minorHAnsi" w:hAnsiTheme="minorHAnsi" w:cstheme="minorHAnsi"/>
                <w:b/>
              </w:rPr>
              <w:t>Forma własności</w:t>
            </w:r>
          </w:p>
        </w:tc>
        <w:tc>
          <w:tcPr>
            <w:tcW w:w="1776" w:type="dxa"/>
            <w:shd w:val="clear" w:color="auto" w:fill="auto"/>
          </w:tcPr>
          <w:p w14:paraId="45739044" w14:textId="77777777" w:rsidR="007009DF" w:rsidRPr="004F64F1" w:rsidRDefault="007009DF" w:rsidP="00582EFB">
            <w:pPr>
              <w:pStyle w:val="NormalnyWeb"/>
              <w:spacing w:after="0"/>
              <w:rPr>
                <w:rFonts w:asciiTheme="minorHAnsi" w:hAnsiTheme="minorHAnsi" w:cstheme="minorHAnsi"/>
                <w:b/>
              </w:rPr>
            </w:pPr>
            <w:r w:rsidRPr="004F64F1">
              <w:rPr>
                <w:rFonts w:asciiTheme="minorHAnsi" w:hAnsiTheme="minorHAnsi" w:cstheme="minorHAnsi"/>
                <w:b/>
              </w:rPr>
              <w:t>Własność</w:t>
            </w:r>
          </w:p>
        </w:tc>
        <w:tc>
          <w:tcPr>
            <w:tcW w:w="2078" w:type="dxa"/>
            <w:shd w:val="clear" w:color="auto" w:fill="auto"/>
          </w:tcPr>
          <w:p w14:paraId="7D726B3F" w14:textId="5F0715DF" w:rsidR="007009DF" w:rsidRPr="004F64F1" w:rsidRDefault="007009DF" w:rsidP="00582EFB">
            <w:pPr>
              <w:pStyle w:val="NormalnyWeb"/>
              <w:spacing w:after="0"/>
              <w:rPr>
                <w:rFonts w:asciiTheme="minorHAnsi" w:hAnsiTheme="minorHAnsi" w:cstheme="minorHAnsi"/>
                <w:b/>
              </w:rPr>
            </w:pPr>
            <w:r w:rsidRPr="004F64F1">
              <w:rPr>
                <w:rFonts w:asciiTheme="minorHAnsi" w:hAnsiTheme="minorHAnsi" w:cstheme="minorHAnsi"/>
                <w:b/>
              </w:rPr>
              <w:t>Współwłasność (z kim)</w:t>
            </w:r>
          </w:p>
        </w:tc>
        <w:tc>
          <w:tcPr>
            <w:tcW w:w="1615" w:type="dxa"/>
            <w:shd w:val="clear" w:color="auto" w:fill="auto"/>
          </w:tcPr>
          <w:p w14:paraId="29895B54" w14:textId="77777777" w:rsidR="007009DF" w:rsidRPr="004F64F1" w:rsidRDefault="007009DF" w:rsidP="00582EFB">
            <w:pPr>
              <w:pStyle w:val="NormalnyWeb"/>
              <w:spacing w:after="0"/>
              <w:rPr>
                <w:rFonts w:asciiTheme="minorHAnsi" w:hAnsiTheme="minorHAnsi" w:cstheme="minorHAnsi"/>
                <w:b/>
              </w:rPr>
            </w:pPr>
            <w:r w:rsidRPr="004F64F1">
              <w:rPr>
                <w:rFonts w:asciiTheme="minorHAnsi" w:hAnsiTheme="minorHAnsi" w:cstheme="minorHAnsi"/>
                <w:b/>
              </w:rPr>
              <w:t>Udział</w:t>
            </w:r>
          </w:p>
        </w:tc>
        <w:tc>
          <w:tcPr>
            <w:tcW w:w="1516" w:type="dxa"/>
          </w:tcPr>
          <w:p w14:paraId="158180B5" w14:textId="77777777" w:rsidR="007009DF" w:rsidRPr="004F64F1" w:rsidRDefault="007009DF" w:rsidP="00582EFB">
            <w:pPr>
              <w:pStyle w:val="NormalnyWeb"/>
              <w:spacing w:after="0"/>
              <w:rPr>
                <w:rFonts w:asciiTheme="minorHAnsi" w:hAnsiTheme="minorHAnsi" w:cstheme="minorHAnsi"/>
                <w:b/>
              </w:rPr>
            </w:pPr>
            <w:r w:rsidRPr="004F64F1">
              <w:rPr>
                <w:rFonts w:asciiTheme="minorHAnsi" w:hAnsiTheme="minorHAnsi" w:cstheme="minorHAnsi"/>
                <w:b/>
              </w:rPr>
              <w:t>Stanowiące odrębną własność małżonka</w:t>
            </w:r>
          </w:p>
        </w:tc>
      </w:tr>
      <w:tr w:rsidR="007009DF" w:rsidRPr="004F64F1" w14:paraId="1B76DD7D" w14:textId="77777777" w:rsidTr="003E3B73">
        <w:tc>
          <w:tcPr>
            <w:tcW w:w="2075" w:type="dxa"/>
            <w:shd w:val="clear" w:color="auto" w:fill="auto"/>
          </w:tcPr>
          <w:p w14:paraId="60602C5A" w14:textId="77777777" w:rsidR="007009DF" w:rsidRPr="004F64F1" w:rsidRDefault="007009DF" w:rsidP="00582EFB">
            <w:pPr>
              <w:pStyle w:val="NormalnyWeb"/>
              <w:spacing w:after="0"/>
              <w:rPr>
                <w:rFonts w:asciiTheme="minorHAnsi" w:hAnsiTheme="minorHAnsi" w:cstheme="minorHAnsi"/>
              </w:rPr>
            </w:pPr>
            <w:r w:rsidRPr="004F64F1">
              <w:rPr>
                <w:rFonts w:asciiTheme="minorHAnsi" w:hAnsiTheme="minorHAnsi" w:cstheme="minorHAnsi"/>
              </w:rPr>
              <w:t>Ruchomości w tym samochody (marka, rok produkcji, stan prawny, obciążenia)</w:t>
            </w:r>
          </w:p>
        </w:tc>
        <w:tc>
          <w:tcPr>
            <w:tcW w:w="1776" w:type="dxa"/>
            <w:shd w:val="clear" w:color="auto" w:fill="auto"/>
          </w:tcPr>
          <w:p w14:paraId="64927406" w14:textId="77777777" w:rsidR="007009DF" w:rsidRPr="004F64F1" w:rsidRDefault="007009DF" w:rsidP="00582EFB">
            <w:pPr>
              <w:pStyle w:val="NormalnyWeb"/>
              <w:spacing w:after="0"/>
              <w:rPr>
                <w:rFonts w:asciiTheme="minorHAnsi" w:hAnsiTheme="minorHAnsi" w:cstheme="minorHAnsi"/>
              </w:rPr>
            </w:pPr>
          </w:p>
        </w:tc>
        <w:tc>
          <w:tcPr>
            <w:tcW w:w="2078" w:type="dxa"/>
            <w:shd w:val="clear" w:color="auto" w:fill="auto"/>
          </w:tcPr>
          <w:p w14:paraId="617A09A2" w14:textId="77777777" w:rsidR="007009DF" w:rsidRPr="004F64F1" w:rsidRDefault="007009DF" w:rsidP="00582EFB">
            <w:pPr>
              <w:pStyle w:val="NormalnyWeb"/>
              <w:spacing w:after="0"/>
              <w:rPr>
                <w:rFonts w:asciiTheme="minorHAnsi" w:hAnsiTheme="minorHAnsi" w:cstheme="minorHAnsi"/>
              </w:rPr>
            </w:pPr>
          </w:p>
        </w:tc>
        <w:tc>
          <w:tcPr>
            <w:tcW w:w="1615" w:type="dxa"/>
            <w:shd w:val="clear" w:color="auto" w:fill="auto"/>
          </w:tcPr>
          <w:p w14:paraId="21D06492" w14:textId="77777777" w:rsidR="007009DF" w:rsidRPr="004F64F1" w:rsidRDefault="007009DF" w:rsidP="00582EFB">
            <w:pPr>
              <w:pStyle w:val="NormalnyWeb"/>
              <w:spacing w:after="0"/>
              <w:rPr>
                <w:rFonts w:asciiTheme="minorHAnsi" w:hAnsiTheme="minorHAnsi" w:cstheme="minorHAnsi"/>
              </w:rPr>
            </w:pPr>
          </w:p>
        </w:tc>
        <w:tc>
          <w:tcPr>
            <w:tcW w:w="1516" w:type="dxa"/>
          </w:tcPr>
          <w:p w14:paraId="52AEEAE9" w14:textId="77777777" w:rsidR="007009DF" w:rsidRPr="004F64F1" w:rsidRDefault="007009DF" w:rsidP="00582EFB">
            <w:pPr>
              <w:pStyle w:val="NormalnyWeb"/>
              <w:spacing w:after="0"/>
              <w:rPr>
                <w:rFonts w:asciiTheme="minorHAnsi" w:hAnsiTheme="minorHAnsi" w:cstheme="minorHAnsi"/>
              </w:rPr>
            </w:pPr>
          </w:p>
        </w:tc>
      </w:tr>
      <w:tr w:rsidR="007009DF" w:rsidRPr="004F64F1" w14:paraId="63FF99D9" w14:textId="77777777" w:rsidTr="003E3B73">
        <w:tc>
          <w:tcPr>
            <w:tcW w:w="2075" w:type="dxa"/>
            <w:shd w:val="clear" w:color="auto" w:fill="auto"/>
          </w:tcPr>
          <w:p w14:paraId="3A1BCD04" w14:textId="42AA8AE1" w:rsidR="007009DF" w:rsidRPr="004F64F1" w:rsidRDefault="007009DF" w:rsidP="00582EFB">
            <w:pPr>
              <w:pStyle w:val="NormalnyWeb"/>
              <w:spacing w:after="0"/>
              <w:rPr>
                <w:rFonts w:asciiTheme="minorHAnsi" w:hAnsiTheme="minorHAnsi" w:cstheme="minorHAnsi"/>
              </w:rPr>
            </w:pPr>
            <w:r w:rsidRPr="004F64F1">
              <w:rPr>
                <w:rFonts w:asciiTheme="minorHAnsi" w:hAnsiTheme="minorHAnsi" w:cstheme="minorHAnsi"/>
              </w:rPr>
              <w:t>Nieruchomości niezabudowane (grunty) w kraju i zagranicą (adres, powierzchnia, stan prawny, nr Księgi Wieczystej), w tym</w:t>
            </w:r>
            <w:r w:rsidR="006A1085" w:rsidRPr="004F64F1">
              <w:rPr>
                <w:rFonts w:asciiTheme="minorHAnsi" w:hAnsiTheme="minorHAnsi" w:cstheme="minorHAnsi"/>
              </w:rPr>
              <w:t xml:space="preserve"> wskazać, które są</w:t>
            </w:r>
            <w:r w:rsidRPr="004F64F1">
              <w:rPr>
                <w:rFonts w:asciiTheme="minorHAnsi" w:hAnsiTheme="minorHAnsi" w:cstheme="minorHAnsi"/>
              </w:rPr>
              <w:t xml:space="preserve"> przeznaczone na wynajem, dzierżawę, użytkowanie wieczyste.</w:t>
            </w:r>
          </w:p>
        </w:tc>
        <w:tc>
          <w:tcPr>
            <w:tcW w:w="1776" w:type="dxa"/>
            <w:shd w:val="clear" w:color="auto" w:fill="auto"/>
          </w:tcPr>
          <w:p w14:paraId="5794ECAA" w14:textId="77777777" w:rsidR="007009DF" w:rsidRPr="004F64F1" w:rsidRDefault="007009DF" w:rsidP="00582EFB">
            <w:pPr>
              <w:pStyle w:val="NormalnyWeb"/>
              <w:spacing w:after="0"/>
              <w:rPr>
                <w:rFonts w:asciiTheme="minorHAnsi" w:hAnsiTheme="minorHAnsi" w:cstheme="minorHAnsi"/>
              </w:rPr>
            </w:pPr>
          </w:p>
        </w:tc>
        <w:tc>
          <w:tcPr>
            <w:tcW w:w="2078" w:type="dxa"/>
            <w:shd w:val="clear" w:color="auto" w:fill="auto"/>
          </w:tcPr>
          <w:p w14:paraId="07482A46" w14:textId="77777777" w:rsidR="007009DF" w:rsidRPr="004F64F1" w:rsidRDefault="007009DF" w:rsidP="00582EFB">
            <w:pPr>
              <w:pStyle w:val="NormalnyWeb"/>
              <w:spacing w:after="0"/>
              <w:rPr>
                <w:rFonts w:asciiTheme="minorHAnsi" w:hAnsiTheme="minorHAnsi" w:cstheme="minorHAnsi"/>
              </w:rPr>
            </w:pPr>
          </w:p>
        </w:tc>
        <w:tc>
          <w:tcPr>
            <w:tcW w:w="1615" w:type="dxa"/>
            <w:shd w:val="clear" w:color="auto" w:fill="auto"/>
          </w:tcPr>
          <w:p w14:paraId="768A8436" w14:textId="77777777" w:rsidR="007009DF" w:rsidRPr="004F64F1" w:rsidRDefault="007009DF" w:rsidP="00582EFB">
            <w:pPr>
              <w:pStyle w:val="NormalnyWeb"/>
              <w:spacing w:after="0"/>
              <w:rPr>
                <w:rFonts w:asciiTheme="minorHAnsi" w:hAnsiTheme="minorHAnsi" w:cstheme="minorHAnsi"/>
              </w:rPr>
            </w:pPr>
          </w:p>
        </w:tc>
        <w:tc>
          <w:tcPr>
            <w:tcW w:w="1516" w:type="dxa"/>
          </w:tcPr>
          <w:p w14:paraId="3AFF0214" w14:textId="77777777" w:rsidR="007009DF" w:rsidRPr="004F64F1" w:rsidRDefault="007009DF" w:rsidP="00582EFB">
            <w:pPr>
              <w:pStyle w:val="NormalnyWeb"/>
              <w:spacing w:after="0"/>
              <w:rPr>
                <w:rFonts w:asciiTheme="minorHAnsi" w:hAnsiTheme="minorHAnsi" w:cstheme="minorHAnsi"/>
              </w:rPr>
            </w:pPr>
          </w:p>
        </w:tc>
      </w:tr>
      <w:tr w:rsidR="007009DF" w:rsidRPr="004F64F1" w14:paraId="4DA0E3C8" w14:textId="77777777" w:rsidTr="003E3B73">
        <w:tc>
          <w:tcPr>
            <w:tcW w:w="2075" w:type="dxa"/>
            <w:shd w:val="clear" w:color="auto" w:fill="auto"/>
          </w:tcPr>
          <w:p w14:paraId="5FBDF8D7" w14:textId="61126A03" w:rsidR="007009DF" w:rsidRPr="004F64F1" w:rsidRDefault="007009DF" w:rsidP="00582EFB">
            <w:pPr>
              <w:pStyle w:val="NormalnyWeb"/>
              <w:tabs>
                <w:tab w:val="left" w:pos="360"/>
              </w:tabs>
              <w:spacing w:before="120" w:after="0"/>
              <w:jc w:val="both"/>
              <w:rPr>
                <w:rFonts w:asciiTheme="minorHAnsi" w:hAnsiTheme="minorHAnsi" w:cstheme="minorHAnsi"/>
              </w:rPr>
            </w:pPr>
            <w:r w:rsidRPr="004F64F1">
              <w:rPr>
                <w:rFonts w:asciiTheme="minorHAnsi" w:hAnsiTheme="minorHAnsi" w:cstheme="minorHAnsi"/>
              </w:rPr>
              <w:t>Nieruchomości zabudowane (budynki, budowle, spółdzielcze własnościowe prawo do lokalu mieszkalnego, w kraju i zagranicą (adres, powierzchnia, opis i przeznaczenie, stan prawny, Nr Księgi Wieczystej), w tym</w:t>
            </w:r>
            <w:r w:rsidR="006A1085" w:rsidRPr="004F64F1">
              <w:rPr>
                <w:rFonts w:asciiTheme="minorHAnsi" w:hAnsiTheme="minorHAnsi" w:cstheme="minorHAnsi"/>
              </w:rPr>
              <w:t xml:space="preserve"> wskazać,  które są</w:t>
            </w:r>
            <w:r w:rsidRPr="004F64F1">
              <w:rPr>
                <w:rFonts w:asciiTheme="minorHAnsi" w:hAnsiTheme="minorHAnsi" w:cstheme="minorHAnsi"/>
              </w:rPr>
              <w:t xml:space="preserve"> przeznaczone na wynajem</w:t>
            </w:r>
            <w:r w:rsidR="006A1085" w:rsidRPr="004F64F1">
              <w:rPr>
                <w:rFonts w:asciiTheme="minorHAnsi" w:hAnsiTheme="minorHAnsi" w:cstheme="minorHAnsi"/>
              </w:rPr>
              <w:t>, użytkowanie wieczyste.</w:t>
            </w:r>
          </w:p>
        </w:tc>
        <w:tc>
          <w:tcPr>
            <w:tcW w:w="1776" w:type="dxa"/>
            <w:shd w:val="clear" w:color="auto" w:fill="auto"/>
          </w:tcPr>
          <w:p w14:paraId="1600363C" w14:textId="77777777" w:rsidR="007009DF" w:rsidRPr="004F64F1" w:rsidRDefault="007009DF" w:rsidP="00582EFB">
            <w:pPr>
              <w:pStyle w:val="NormalnyWeb"/>
              <w:spacing w:after="0"/>
              <w:rPr>
                <w:rFonts w:asciiTheme="minorHAnsi" w:hAnsiTheme="minorHAnsi" w:cstheme="minorHAnsi"/>
              </w:rPr>
            </w:pPr>
          </w:p>
        </w:tc>
        <w:tc>
          <w:tcPr>
            <w:tcW w:w="2078" w:type="dxa"/>
            <w:shd w:val="clear" w:color="auto" w:fill="auto"/>
          </w:tcPr>
          <w:p w14:paraId="212D6561" w14:textId="77777777" w:rsidR="007009DF" w:rsidRPr="004F64F1" w:rsidRDefault="007009DF" w:rsidP="00582EFB">
            <w:pPr>
              <w:pStyle w:val="NormalnyWeb"/>
              <w:spacing w:after="0"/>
              <w:rPr>
                <w:rFonts w:asciiTheme="minorHAnsi" w:hAnsiTheme="minorHAnsi" w:cstheme="minorHAnsi"/>
              </w:rPr>
            </w:pPr>
          </w:p>
        </w:tc>
        <w:tc>
          <w:tcPr>
            <w:tcW w:w="1615" w:type="dxa"/>
            <w:shd w:val="clear" w:color="auto" w:fill="auto"/>
          </w:tcPr>
          <w:p w14:paraId="6596FBF3" w14:textId="77777777" w:rsidR="007009DF" w:rsidRPr="004F64F1" w:rsidRDefault="007009DF" w:rsidP="00582EFB">
            <w:pPr>
              <w:pStyle w:val="NormalnyWeb"/>
              <w:spacing w:after="0"/>
              <w:rPr>
                <w:rFonts w:asciiTheme="minorHAnsi" w:hAnsiTheme="minorHAnsi" w:cstheme="minorHAnsi"/>
              </w:rPr>
            </w:pPr>
          </w:p>
        </w:tc>
        <w:tc>
          <w:tcPr>
            <w:tcW w:w="1516" w:type="dxa"/>
          </w:tcPr>
          <w:p w14:paraId="6C4C7E94" w14:textId="77777777" w:rsidR="007009DF" w:rsidRPr="004F64F1" w:rsidRDefault="007009DF" w:rsidP="00582EFB">
            <w:pPr>
              <w:pStyle w:val="NormalnyWeb"/>
              <w:spacing w:after="0"/>
              <w:rPr>
                <w:rFonts w:asciiTheme="minorHAnsi" w:hAnsiTheme="minorHAnsi" w:cstheme="minorHAnsi"/>
              </w:rPr>
            </w:pPr>
          </w:p>
        </w:tc>
      </w:tr>
    </w:tbl>
    <w:p w14:paraId="3273FB88" w14:textId="77777777" w:rsidR="003E3B73" w:rsidRPr="004F64F1" w:rsidRDefault="003E3B73" w:rsidP="003E3B73">
      <w:pPr>
        <w:pStyle w:val="Akapitzlist"/>
        <w:tabs>
          <w:tab w:val="left" w:pos="720"/>
        </w:tabs>
        <w:autoSpaceDE w:val="0"/>
        <w:spacing w:line="360" w:lineRule="auto"/>
        <w:ind w:left="0"/>
        <w:jc w:val="both"/>
        <w:rPr>
          <w:rFonts w:asciiTheme="minorHAnsi" w:hAnsiTheme="minorHAnsi" w:cstheme="minorHAnsi"/>
          <w:b/>
        </w:rPr>
      </w:pPr>
    </w:p>
    <w:p w14:paraId="0763C932" w14:textId="2DDEED92" w:rsidR="003E3B73" w:rsidRPr="004F64F1" w:rsidRDefault="003E3B73" w:rsidP="009904BA">
      <w:pPr>
        <w:pStyle w:val="Akapitzlist"/>
        <w:tabs>
          <w:tab w:val="left" w:pos="720"/>
        </w:tabs>
        <w:autoSpaceDE w:val="0"/>
        <w:spacing w:line="360" w:lineRule="auto"/>
        <w:ind w:left="0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  <w:b/>
        </w:rPr>
        <w:lastRenderedPageBreak/>
        <w:t>IV. Inne dane dotyczące Wnioskodawcy oraz małżonka (lub innej osoby pozostającej we wspólnym gospodarstwie domowym)</w:t>
      </w:r>
    </w:p>
    <w:p w14:paraId="505BF60C" w14:textId="77777777" w:rsidR="009904BA" w:rsidRPr="004F64F1" w:rsidRDefault="003E3B73" w:rsidP="009904BA">
      <w:pPr>
        <w:pStyle w:val="Akapitzlist"/>
        <w:numPr>
          <w:ilvl w:val="0"/>
          <w:numId w:val="23"/>
        </w:numPr>
        <w:tabs>
          <w:tab w:val="left" w:pos="720"/>
        </w:tabs>
        <w:autoSpaceDE w:val="0"/>
        <w:spacing w:line="360" w:lineRule="auto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 xml:space="preserve">Stan </w:t>
      </w:r>
      <w:r w:rsidR="00457D04" w:rsidRPr="004F64F1">
        <w:rPr>
          <w:rFonts w:asciiTheme="minorHAnsi" w:hAnsiTheme="minorHAnsi" w:cstheme="minorHAnsi"/>
        </w:rPr>
        <w:t xml:space="preserve">wszystkich </w:t>
      </w:r>
      <w:r w:rsidRPr="004F64F1">
        <w:rPr>
          <w:rFonts w:asciiTheme="minorHAnsi" w:hAnsiTheme="minorHAnsi" w:cstheme="minorHAnsi"/>
        </w:rPr>
        <w:t xml:space="preserve">środków pieniężnych </w:t>
      </w:r>
      <w:r w:rsidR="00A52352" w:rsidRPr="004F64F1">
        <w:rPr>
          <w:rFonts w:asciiTheme="minorHAnsi" w:hAnsiTheme="minorHAnsi" w:cstheme="minorHAnsi"/>
        </w:rPr>
        <w:t>(</w:t>
      </w:r>
      <w:r w:rsidRPr="004F64F1">
        <w:rPr>
          <w:rFonts w:asciiTheme="minorHAnsi" w:hAnsiTheme="minorHAnsi" w:cstheme="minorHAnsi"/>
        </w:rPr>
        <w:t xml:space="preserve">na dzień składania oświadczenia): </w:t>
      </w:r>
    </w:p>
    <w:p w14:paraId="63F6532B" w14:textId="7BE1736E" w:rsidR="009904BA" w:rsidRPr="004F64F1" w:rsidRDefault="00457D04" w:rsidP="009904BA">
      <w:pPr>
        <w:pStyle w:val="Akapitzlist"/>
        <w:numPr>
          <w:ilvl w:val="0"/>
          <w:numId w:val="24"/>
        </w:numPr>
        <w:tabs>
          <w:tab w:val="left" w:pos="720"/>
        </w:tabs>
        <w:autoSpaceDE w:val="0"/>
        <w:spacing w:line="360" w:lineRule="auto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stan kasy (</w:t>
      </w:r>
      <w:r w:rsidR="003E3B73" w:rsidRPr="004F64F1">
        <w:rPr>
          <w:rFonts w:asciiTheme="minorHAnsi" w:hAnsiTheme="minorHAnsi" w:cstheme="minorHAnsi"/>
        </w:rPr>
        <w:t>gotów</w:t>
      </w:r>
      <w:r w:rsidRPr="004F64F1">
        <w:rPr>
          <w:rFonts w:asciiTheme="minorHAnsi" w:hAnsiTheme="minorHAnsi" w:cstheme="minorHAnsi"/>
        </w:rPr>
        <w:t>ka)</w:t>
      </w:r>
      <w:r w:rsidR="003E3B73" w:rsidRPr="004F64F1">
        <w:rPr>
          <w:rFonts w:asciiTheme="minorHAnsi" w:hAnsiTheme="minorHAnsi" w:cstheme="minorHAnsi"/>
        </w:rPr>
        <w:t>:……………………</w:t>
      </w:r>
      <w:r w:rsidR="009904BA" w:rsidRPr="004F64F1">
        <w:rPr>
          <w:rFonts w:asciiTheme="minorHAnsi" w:hAnsiTheme="minorHAnsi" w:cstheme="minorHAnsi"/>
        </w:rPr>
        <w:t>………………………………………………………………….</w:t>
      </w:r>
      <w:r w:rsidR="003E3B73" w:rsidRPr="004F64F1">
        <w:rPr>
          <w:rFonts w:asciiTheme="minorHAnsi" w:hAnsiTheme="minorHAnsi" w:cstheme="minorHAnsi"/>
        </w:rPr>
        <w:t>…………</w:t>
      </w:r>
    </w:p>
    <w:p w14:paraId="17AA5923" w14:textId="77BA3076" w:rsidR="003E3B73" w:rsidRPr="004F64F1" w:rsidRDefault="003E3B73" w:rsidP="009904BA">
      <w:pPr>
        <w:pStyle w:val="Akapitzlist"/>
        <w:numPr>
          <w:ilvl w:val="0"/>
          <w:numId w:val="24"/>
        </w:numPr>
        <w:tabs>
          <w:tab w:val="left" w:pos="720"/>
        </w:tabs>
        <w:autoSpaceDE w:val="0"/>
        <w:spacing w:line="360" w:lineRule="auto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na rachunkach bankowych, w tym lokat: …………………………………………………………………</w:t>
      </w:r>
      <w:r w:rsidR="009904BA" w:rsidRPr="004F64F1">
        <w:rPr>
          <w:rFonts w:asciiTheme="minorHAnsi" w:hAnsiTheme="minorHAnsi" w:cstheme="minorHAnsi"/>
        </w:rPr>
        <w:t>….</w:t>
      </w:r>
    </w:p>
    <w:p w14:paraId="3CE2097E" w14:textId="55E108D1" w:rsidR="009904BA" w:rsidRPr="004F64F1" w:rsidRDefault="009904BA" w:rsidP="009904BA">
      <w:pPr>
        <w:pStyle w:val="Akapitzlist"/>
        <w:tabs>
          <w:tab w:val="left" w:pos="720"/>
        </w:tabs>
        <w:autoSpaceDE w:val="0"/>
        <w:spacing w:line="360" w:lineRule="auto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72BF0330" w14:textId="77777777" w:rsidR="00A02ADF" w:rsidRPr="004F64F1" w:rsidRDefault="003E3B73" w:rsidP="009904BA">
      <w:pPr>
        <w:pStyle w:val="NormalnyWeb"/>
        <w:numPr>
          <w:ilvl w:val="0"/>
          <w:numId w:val="23"/>
        </w:numPr>
        <w:tabs>
          <w:tab w:val="left" w:pos="720"/>
        </w:tabs>
        <w:spacing w:before="0" w:after="0" w:line="360" w:lineRule="auto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 xml:space="preserve">Inne aktywa finansowe (akcje, udziały, obligacje, papiery wartościowe, kryptowaluty, fundusze emerytalne: IKZE, IKE, PPK, inne), proszę wskazać jakie </w:t>
      </w:r>
      <w:r w:rsidR="00A02ADF" w:rsidRPr="004F64F1">
        <w:rPr>
          <w:rFonts w:asciiTheme="minorHAnsi" w:hAnsiTheme="minorHAnsi" w:cstheme="minorHAnsi"/>
        </w:rPr>
        <w:t xml:space="preserve">i wartość:  </w:t>
      </w:r>
    </w:p>
    <w:p w14:paraId="5901E1E0" w14:textId="5B9FB75B" w:rsidR="009904BA" w:rsidRPr="004F64F1" w:rsidRDefault="009904BA" w:rsidP="00A02ADF">
      <w:pPr>
        <w:pStyle w:val="NormalnyWeb"/>
        <w:tabs>
          <w:tab w:val="left" w:pos="720"/>
        </w:tabs>
        <w:spacing w:before="0" w:after="0" w:line="360" w:lineRule="auto"/>
        <w:ind w:left="360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A02ADF" w:rsidRPr="004F64F1">
        <w:rPr>
          <w:rFonts w:asciiTheme="minorHAnsi" w:hAnsiTheme="minorHAnsi" w:cstheme="minorHAnsi"/>
        </w:rPr>
        <w:t>……….</w:t>
      </w:r>
      <w:r w:rsidRPr="004F64F1">
        <w:rPr>
          <w:rFonts w:asciiTheme="minorHAnsi" w:hAnsiTheme="minorHAnsi" w:cstheme="minorHAnsi"/>
        </w:rPr>
        <w:t xml:space="preserve">  </w:t>
      </w:r>
    </w:p>
    <w:p w14:paraId="44EB3A38" w14:textId="02BFE980" w:rsidR="00457D04" w:rsidRPr="004F64F1" w:rsidRDefault="003E3B73" w:rsidP="00A02ADF">
      <w:pPr>
        <w:pStyle w:val="Akapitzlist"/>
        <w:numPr>
          <w:ilvl w:val="0"/>
          <w:numId w:val="23"/>
        </w:numPr>
        <w:spacing w:line="360" w:lineRule="auto"/>
        <w:rPr>
          <w:rFonts w:ascii="Calibri" w:hAnsi="Calibri" w:cs="Calibri"/>
          <w:bCs/>
          <w:iCs/>
        </w:rPr>
      </w:pPr>
      <w:r w:rsidRPr="004F64F1">
        <w:rPr>
          <w:rFonts w:asciiTheme="minorHAnsi" w:hAnsiTheme="minorHAnsi" w:cstheme="minorHAnsi"/>
        </w:rPr>
        <w:t>W przypadku obciążenia majątku obcymi wierzytelnościami</w:t>
      </w:r>
      <w:r w:rsidR="00CE3889" w:rsidRPr="004F64F1">
        <w:rPr>
          <w:rFonts w:asciiTheme="minorHAnsi" w:hAnsiTheme="minorHAnsi" w:cstheme="minorHAnsi"/>
        </w:rPr>
        <w:t xml:space="preserve"> (zastaw/hipoteka) </w:t>
      </w:r>
      <w:r w:rsidRPr="004F64F1">
        <w:rPr>
          <w:rFonts w:asciiTheme="minorHAnsi" w:hAnsiTheme="minorHAnsi" w:cstheme="minorHAnsi"/>
        </w:rPr>
        <w:t>proszę wskazać</w:t>
      </w:r>
      <w:r w:rsidR="00457D04" w:rsidRPr="004F64F1">
        <w:rPr>
          <w:rFonts w:ascii="Calibri" w:hAnsi="Calibri" w:cs="Calibri"/>
        </w:rPr>
        <w:t xml:space="preserve"> NIP lub REGON </w:t>
      </w:r>
      <w:r w:rsidR="00CE3889" w:rsidRPr="004F64F1">
        <w:rPr>
          <w:rFonts w:ascii="Calibri" w:hAnsi="Calibri" w:cs="Calibri"/>
        </w:rPr>
        <w:t xml:space="preserve">wierzyciela, </w:t>
      </w:r>
      <w:r w:rsidR="00457D04" w:rsidRPr="004F64F1">
        <w:rPr>
          <w:rFonts w:ascii="Calibri" w:hAnsi="Calibri" w:cs="Calibri"/>
        </w:rPr>
        <w:t xml:space="preserve">nazwę </w:t>
      </w:r>
      <w:r w:rsidR="00CE3889" w:rsidRPr="004F64F1">
        <w:rPr>
          <w:rFonts w:ascii="Calibri" w:hAnsi="Calibri" w:cs="Calibri"/>
        </w:rPr>
        <w:t xml:space="preserve">wierzyciela, </w:t>
      </w:r>
      <w:r w:rsidR="00CE3889" w:rsidRPr="004F64F1">
        <w:rPr>
          <w:rFonts w:asciiTheme="minorHAnsi" w:hAnsiTheme="minorHAnsi" w:cstheme="minorHAnsi"/>
        </w:rPr>
        <w:t xml:space="preserve">kwoty zadłużenia </w:t>
      </w:r>
      <w:r w:rsidRPr="004F64F1">
        <w:rPr>
          <w:rFonts w:asciiTheme="minorHAnsi" w:hAnsiTheme="minorHAnsi" w:cstheme="minorHAnsi"/>
        </w:rPr>
        <w:t>oraz czego dotyczą</w:t>
      </w:r>
      <w:r w:rsidR="00CE3889" w:rsidRPr="004F64F1">
        <w:rPr>
          <w:rFonts w:asciiTheme="minorHAnsi" w:hAnsiTheme="minorHAnsi" w:cstheme="minorHAnsi"/>
        </w:rPr>
        <w:t xml:space="preserve"> (źródła powstania zadłużenia):</w:t>
      </w:r>
      <w:r w:rsidR="00A02ADF" w:rsidRPr="004F64F1">
        <w:rPr>
          <w:rFonts w:asciiTheme="minorHAnsi" w:hAnsiTheme="minorHAnsi" w:cstheme="minorHAnsi"/>
        </w:rPr>
        <w:t xml:space="preserve"> </w:t>
      </w:r>
    </w:p>
    <w:p w14:paraId="686746BA" w14:textId="71D02F53" w:rsidR="00A02ADF" w:rsidRPr="004F64F1" w:rsidRDefault="00A02ADF" w:rsidP="00A02ADF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Theme="minorHAnsi" w:hAnsiTheme="minorHAnsi" w:cstheme="minorHAnsi"/>
          <w:bCs/>
          <w:iCs/>
        </w:rPr>
      </w:pPr>
      <w:r w:rsidRPr="004F64F1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</w:p>
    <w:p w14:paraId="3D6169B0" w14:textId="77777777" w:rsidR="00A02ADF" w:rsidRPr="004F64F1" w:rsidRDefault="00A02ADF" w:rsidP="00A02ADF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Theme="minorHAnsi" w:hAnsiTheme="minorHAnsi" w:cstheme="minorHAnsi"/>
          <w:bCs/>
          <w:iCs/>
        </w:rPr>
      </w:pPr>
      <w:r w:rsidRPr="004F64F1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</w:p>
    <w:p w14:paraId="67C350E2" w14:textId="77777777" w:rsidR="00A02ADF" w:rsidRPr="004F64F1" w:rsidRDefault="00A02ADF" w:rsidP="00A02ADF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Theme="minorHAnsi" w:hAnsiTheme="minorHAnsi" w:cstheme="minorHAnsi"/>
          <w:bCs/>
          <w:iCs/>
        </w:rPr>
      </w:pPr>
      <w:r w:rsidRPr="004F64F1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</w:p>
    <w:p w14:paraId="2F046539" w14:textId="3FF5E28E" w:rsidR="00CE3889" w:rsidRPr="004F64F1" w:rsidRDefault="00FC4E2B" w:rsidP="00A02ADF">
      <w:pPr>
        <w:pStyle w:val="NormalnyWeb"/>
        <w:numPr>
          <w:ilvl w:val="0"/>
          <w:numId w:val="23"/>
        </w:numPr>
        <w:tabs>
          <w:tab w:val="left" w:pos="360"/>
        </w:tabs>
        <w:spacing w:before="0" w:after="0" w:line="360" w:lineRule="auto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Czy Podatnik posiada z</w:t>
      </w:r>
      <w:r w:rsidR="003E3B73" w:rsidRPr="004F64F1">
        <w:rPr>
          <w:rFonts w:asciiTheme="minorHAnsi" w:hAnsiTheme="minorHAnsi" w:cstheme="minorHAnsi"/>
        </w:rPr>
        <w:t>obowiązania z tytułu zaciągniętych</w:t>
      </w:r>
      <w:r w:rsidRPr="004F64F1">
        <w:rPr>
          <w:rFonts w:asciiTheme="minorHAnsi" w:hAnsiTheme="minorHAnsi" w:cstheme="minorHAnsi"/>
        </w:rPr>
        <w:t xml:space="preserve"> </w:t>
      </w:r>
      <w:r w:rsidR="003E3B73" w:rsidRPr="004F64F1">
        <w:rPr>
          <w:rFonts w:asciiTheme="minorHAnsi" w:hAnsiTheme="minorHAnsi" w:cstheme="minorHAnsi"/>
        </w:rPr>
        <w:t xml:space="preserve">kredytów, </w:t>
      </w:r>
      <w:r w:rsidR="00CE3889" w:rsidRPr="004F64F1">
        <w:rPr>
          <w:rFonts w:asciiTheme="minorHAnsi" w:hAnsiTheme="minorHAnsi" w:cstheme="minorHAnsi"/>
        </w:rPr>
        <w:t>pożyczek (na jakie kwoty zaciągnięte, ile pozostało do spłaty, do kiedy spłata, wysokość miesięcznych rat):</w:t>
      </w:r>
    </w:p>
    <w:p w14:paraId="17172013" w14:textId="77777777" w:rsidR="00A02ADF" w:rsidRPr="004F64F1" w:rsidRDefault="00A02ADF" w:rsidP="00A02ADF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Theme="minorHAnsi" w:hAnsiTheme="minorHAnsi" w:cstheme="minorHAnsi"/>
          <w:bCs/>
          <w:iCs/>
        </w:rPr>
      </w:pPr>
      <w:r w:rsidRPr="004F64F1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</w:p>
    <w:p w14:paraId="658802B8" w14:textId="77777777" w:rsidR="00A02ADF" w:rsidRPr="004F64F1" w:rsidRDefault="00A02ADF" w:rsidP="00A02ADF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Theme="minorHAnsi" w:hAnsiTheme="minorHAnsi" w:cstheme="minorHAnsi"/>
          <w:bCs/>
          <w:iCs/>
        </w:rPr>
      </w:pPr>
      <w:r w:rsidRPr="004F64F1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</w:p>
    <w:p w14:paraId="4BC0AA0A" w14:textId="29415996" w:rsidR="00A02ADF" w:rsidRPr="004F64F1" w:rsidRDefault="00FC4E2B" w:rsidP="00A02ADF">
      <w:pPr>
        <w:pStyle w:val="NormalnyWeb"/>
        <w:numPr>
          <w:ilvl w:val="0"/>
          <w:numId w:val="23"/>
        </w:numPr>
        <w:tabs>
          <w:tab w:val="left" w:pos="360"/>
        </w:tabs>
        <w:spacing w:before="0" w:after="0" w:line="360" w:lineRule="auto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Czy Podatnik posiada i</w:t>
      </w:r>
      <w:r w:rsidR="003E3B73" w:rsidRPr="004F64F1">
        <w:rPr>
          <w:rFonts w:asciiTheme="minorHAnsi" w:hAnsiTheme="minorHAnsi" w:cstheme="minorHAnsi"/>
        </w:rPr>
        <w:t>nne zobowiązania</w:t>
      </w:r>
      <w:r w:rsidR="00CE1BAE" w:rsidRPr="004F64F1">
        <w:rPr>
          <w:rFonts w:asciiTheme="minorHAnsi" w:hAnsiTheme="minorHAnsi" w:cstheme="minorHAnsi"/>
        </w:rPr>
        <w:t>, proszę wskazać</w:t>
      </w:r>
      <w:r w:rsidR="00CE1BAE" w:rsidRPr="004F64F1">
        <w:rPr>
          <w:rFonts w:ascii="Calibri" w:hAnsi="Calibri" w:cs="Calibri"/>
        </w:rPr>
        <w:t xml:space="preserve"> NIP lub REGON podmiotu, nazwę podmiotu, </w:t>
      </w:r>
      <w:r w:rsidR="00CE1BAE" w:rsidRPr="004F64F1">
        <w:rPr>
          <w:rFonts w:asciiTheme="minorHAnsi" w:hAnsiTheme="minorHAnsi" w:cstheme="minorHAnsi"/>
        </w:rPr>
        <w:t xml:space="preserve"> jakich kwot oraz czego dotyczą</w:t>
      </w:r>
      <w:r w:rsidR="00A02ADF" w:rsidRPr="004F64F1">
        <w:rPr>
          <w:rFonts w:asciiTheme="minorHAnsi" w:hAnsiTheme="minorHAnsi" w:cstheme="minorHAnsi"/>
        </w:rPr>
        <w:t>: …………………………………………………………</w:t>
      </w:r>
    </w:p>
    <w:p w14:paraId="003DF133" w14:textId="77777777" w:rsidR="00A02ADF" w:rsidRPr="004F64F1" w:rsidRDefault="00020217" w:rsidP="00A02ADF">
      <w:pPr>
        <w:pStyle w:val="NormalnyWeb"/>
        <w:tabs>
          <w:tab w:val="left" w:pos="360"/>
        </w:tabs>
        <w:spacing w:before="0" w:after="0" w:line="360" w:lineRule="auto"/>
        <w:ind w:left="357"/>
        <w:rPr>
          <w:rFonts w:asciiTheme="minorHAnsi" w:hAnsiTheme="minorHAnsi" w:cstheme="minorHAnsi"/>
          <w:bCs/>
          <w:iCs/>
        </w:rPr>
      </w:pPr>
      <w:r w:rsidRPr="004F64F1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</w:t>
      </w:r>
      <w:r w:rsidR="00A02ADF" w:rsidRPr="004F64F1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</w:p>
    <w:p w14:paraId="1C3CCD93" w14:textId="77777777" w:rsidR="00A02ADF" w:rsidRPr="004F64F1" w:rsidRDefault="00CE1BAE" w:rsidP="00A02ADF">
      <w:pPr>
        <w:pStyle w:val="Akapitzlist"/>
        <w:numPr>
          <w:ilvl w:val="0"/>
          <w:numId w:val="23"/>
        </w:numPr>
        <w:spacing w:line="360" w:lineRule="auto"/>
        <w:rPr>
          <w:rFonts w:asciiTheme="minorHAnsi" w:hAnsiTheme="minorHAnsi" w:cstheme="minorHAnsi"/>
          <w:bCs/>
          <w:iCs/>
        </w:rPr>
      </w:pPr>
      <w:r w:rsidRPr="004F64F1">
        <w:rPr>
          <w:rFonts w:asciiTheme="minorHAnsi" w:hAnsiTheme="minorHAnsi" w:cstheme="minorHAnsi"/>
        </w:rPr>
        <w:t>Czy Podatnik posiada wierzytelności u innych podmiotów (</w:t>
      </w:r>
      <w:r w:rsidRPr="004F64F1">
        <w:rPr>
          <w:rFonts w:ascii="Calibri" w:hAnsi="Calibri" w:cs="Calibri"/>
        </w:rPr>
        <w:t>wskazać NIP lub REGON podmiotu, nazwę podmiotu, podać wysokość i wskazać od kogo i czego dotyczą):</w:t>
      </w:r>
      <w:r w:rsidR="00A02ADF" w:rsidRPr="004F64F1">
        <w:rPr>
          <w:rFonts w:ascii="Calibri" w:hAnsi="Calibri" w:cs="Calibri"/>
        </w:rPr>
        <w:t xml:space="preserve"> </w:t>
      </w:r>
    </w:p>
    <w:p w14:paraId="45E95D8F" w14:textId="7CA69FC5" w:rsidR="00CE1BAE" w:rsidRPr="004F64F1" w:rsidRDefault="00CE1BAE" w:rsidP="00A02ADF">
      <w:pPr>
        <w:pStyle w:val="Akapitzlist"/>
        <w:spacing w:line="360" w:lineRule="auto"/>
        <w:ind w:left="360"/>
        <w:rPr>
          <w:rFonts w:ascii="Calibri" w:hAnsi="Calibri" w:cs="Calibri"/>
        </w:rPr>
      </w:pPr>
      <w:r w:rsidRPr="004F64F1">
        <w:rPr>
          <w:rFonts w:ascii="Calibri" w:hAnsi="Calibri" w:cs="Calibri"/>
        </w:rPr>
        <w:t>………………………………………………………………………………………………………………………………</w:t>
      </w:r>
      <w:r w:rsidR="00A02ADF" w:rsidRPr="004F64F1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…………………………………………………………………………………………………………………………………………………….</w:t>
      </w:r>
    </w:p>
    <w:p w14:paraId="0D0B4545" w14:textId="77777777" w:rsidR="00A02ADF" w:rsidRPr="004F64F1" w:rsidRDefault="006A495A" w:rsidP="00A02ADF">
      <w:pPr>
        <w:pStyle w:val="NormalnyWeb"/>
        <w:numPr>
          <w:ilvl w:val="0"/>
          <w:numId w:val="23"/>
        </w:numPr>
        <w:tabs>
          <w:tab w:val="left" w:pos="360"/>
          <w:tab w:val="left" w:pos="378"/>
        </w:tabs>
        <w:spacing w:before="0" w:after="0" w:line="360" w:lineRule="auto"/>
        <w:rPr>
          <w:rFonts w:ascii="Calibri" w:hAnsi="Calibri" w:cs="Calibri"/>
        </w:rPr>
      </w:pPr>
      <w:bookmarkStart w:id="0" w:name="_Hlk195175992"/>
      <w:r w:rsidRPr="004F64F1">
        <w:rPr>
          <w:rFonts w:ascii="Calibri" w:hAnsi="Calibri" w:cs="Calibri"/>
        </w:rPr>
        <w:t xml:space="preserve">Wskazać, czy </w:t>
      </w:r>
      <w:r w:rsidR="00CE3889" w:rsidRPr="004F64F1">
        <w:rPr>
          <w:rFonts w:ascii="Calibri" w:hAnsi="Calibri" w:cs="Calibri"/>
        </w:rPr>
        <w:t xml:space="preserve">są </w:t>
      </w:r>
      <w:r w:rsidRPr="004F64F1">
        <w:rPr>
          <w:rFonts w:ascii="Calibri" w:hAnsi="Calibri" w:cs="Calibri"/>
        </w:rPr>
        <w:t>prowadzone postępowania egzekucyjne, komornicze, udzielane ulgi płatnicze</w:t>
      </w:r>
      <w:bookmarkEnd w:id="0"/>
      <w:r w:rsidRPr="004F64F1">
        <w:rPr>
          <w:rFonts w:ascii="Calibri" w:hAnsi="Calibri" w:cs="Calibri"/>
        </w:rPr>
        <w:t>:</w:t>
      </w:r>
      <w:r w:rsidR="00A02ADF" w:rsidRPr="004F64F1">
        <w:rPr>
          <w:rFonts w:ascii="Calibri" w:hAnsi="Calibri" w:cs="Calibri"/>
        </w:rPr>
        <w:t xml:space="preserve"> </w:t>
      </w:r>
      <w:r w:rsidRPr="004F64F1">
        <w:rPr>
          <w:rFonts w:ascii="Calibri" w:hAnsi="Calibri" w:cs="Calibri"/>
        </w:rPr>
        <w:t>…………………………………………………………………………………………………………………………</w:t>
      </w:r>
      <w:r w:rsidR="00A02ADF" w:rsidRPr="004F64F1">
        <w:rPr>
          <w:rFonts w:ascii="Calibri" w:hAnsi="Calibri" w:cs="Calibri"/>
        </w:rPr>
        <w:t>.</w:t>
      </w:r>
    </w:p>
    <w:p w14:paraId="7F2C5401" w14:textId="273676D5" w:rsidR="006A495A" w:rsidRPr="004F64F1" w:rsidRDefault="00A02ADF" w:rsidP="00A02ADF">
      <w:pPr>
        <w:pStyle w:val="NormalnyWeb"/>
        <w:tabs>
          <w:tab w:val="left" w:pos="360"/>
          <w:tab w:val="left" w:pos="378"/>
        </w:tabs>
        <w:spacing w:before="0" w:after="0" w:line="360" w:lineRule="auto"/>
        <w:ind w:left="360"/>
        <w:rPr>
          <w:rFonts w:ascii="Calibri" w:hAnsi="Calibri" w:cs="Calibri"/>
        </w:rPr>
      </w:pPr>
      <w:r w:rsidRPr="004F64F1">
        <w:rPr>
          <w:rFonts w:ascii="Calibri" w:hAnsi="Calibri" w:cs="Calibri"/>
        </w:rPr>
        <w:t>…………………………………………………………………………………………………………………………………………</w:t>
      </w:r>
      <w:r w:rsidR="006A495A" w:rsidRPr="004F64F1">
        <w:rPr>
          <w:rFonts w:ascii="Calibri" w:hAnsi="Calibri" w:cs="Calibri"/>
        </w:rPr>
        <w:t>.</w:t>
      </w:r>
    </w:p>
    <w:p w14:paraId="3EFDE0D0" w14:textId="708F5D09" w:rsidR="003E3B73" w:rsidRPr="004F64F1" w:rsidRDefault="00FC4E2B" w:rsidP="00A02ADF">
      <w:pPr>
        <w:pStyle w:val="NormalnyWeb"/>
        <w:numPr>
          <w:ilvl w:val="0"/>
          <w:numId w:val="23"/>
        </w:numPr>
        <w:tabs>
          <w:tab w:val="left" w:pos="360"/>
        </w:tabs>
        <w:spacing w:before="0" w:after="0" w:line="360" w:lineRule="auto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lastRenderedPageBreak/>
        <w:t>Czy były udzielane</w:t>
      </w:r>
      <w:r w:rsidR="003E3B73" w:rsidRPr="004F64F1">
        <w:rPr>
          <w:rFonts w:asciiTheme="minorHAnsi" w:hAnsiTheme="minorHAnsi" w:cstheme="minorHAnsi"/>
        </w:rPr>
        <w:t xml:space="preserve"> </w:t>
      </w:r>
      <w:r w:rsidR="00CE3889" w:rsidRPr="004F64F1">
        <w:rPr>
          <w:rFonts w:asciiTheme="minorHAnsi" w:hAnsiTheme="minorHAnsi" w:cstheme="minorHAnsi"/>
        </w:rPr>
        <w:t xml:space="preserve">darowizny, </w:t>
      </w:r>
      <w:r w:rsidR="003E3B73" w:rsidRPr="004F64F1">
        <w:rPr>
          <w:rFonts w:asciiTheme="minorHAnsi" w:hAnsiTheme="minorHAnsi" w:cstheme="minorHAnsi"/>
        </w:rPr>
        <w:t>pożyczki podmiotom, proszę wskazać komu i wysokość</w:t>
      </w:r>
      <w:r w:rsidR="00CE3889" w:rsidRPr="004F64F1">
        <w:rPr>
          <w:rFonts w:asciiTheme="minorHAnsi" w:hAnsiTheme="minorHAnsi" w:cstheme="minorHAnsi"/>
        </w:rPr>
        <w:t xml:space="preserve">, </w:t>
      </w:r>
      <w:r w:rsidR="00CE3889" w:rsidRPr="004F64F1">
        <w:rPr>
          <w:rFonts w:asciiTheme="minorHAnsi" w:hAnsiTheme="minorHAnsi" w:cstheme="minorHAnsi"/>
        </w:rPr>
        <w:br/>
        <w:t>w przypadku udzielenia pożyczki proszę wskazać kwotę pozostającą do spłaty oraz termin spłaty:</w:t>
      </w:r>
      <w:r w:rsidR="00A02ADF" w:rsidRPr="004F64F1">
        <w:rPr>
          <w:rFonts w:asciiTheme="minorHAnsi" w:hAnsiTheme="minorHAnsi" w:cstheme="minorHAnsi"/>
        </w:rPr>
        <w:t xml:space="preserve"> ………………………………………………………………………………………………………………………………</w:t>
      </w:r>
    </w:p>
    <w:p w14:paraId="46F11296" w14:textId="2CEC3B54" w:rsidR="00A02ADF" w:rsidRPr="004F64F1" w:rsidRDefault="00A02ADF" w:rsidP="00A02ADF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47574BC" w14:textId="07136CC1" w:rsidR="00FC4E2B" w:rsidRPr="004F64F1" w:rsidRDefault="00FC4E2B" w:rsidP="00A02ADF">
      <w:pPr>
        <w:pStyle w:val="NormalnyWeb"/>
        <w:numPr>
          <w:ilvl w:val="0"/>
          <w:numId w:val="23"/>
        </w:numPr>
        <w:tabs>
          <w:tab w:val="left" w:pos="360"/>
          <w:tab w:val="left" w:pos="378"/>
        </w:tabs>
        <w:spacing w:before="0" w:after="0" w:line="360" w:lineRule="auto"/>
        <w:rPr>
          <w:rFonts w:ascii="Calibri" w:hAnsi="Calibri" w:cs="Calibri"/>
        </w:rPr>
      </w:pPr>
      <w:r w:rsidRPr="004F64F1">
        <w:rPr>
          <w:rFonts w:asciiTheme="minorHAnsi" w:hAnsiTheme="minorHAnsi" w:cstheme="minorHAnsi"/>
        </w:rPr>
        <w:t>Czy</w:t>
      </w:r>
      <w:r w:rsidRPr="004F64F1">
        <w:rPr>
          <w:rFonts w:ascii="Calibri" w:hAnsi="Calibri" w:cs="Calibri"/>
        </w:rPr>
        <w:t xml:space="preserve"> Podatnik dokonywał zbycia majątku w okresie 3 ostatnich lat (ruchomości, nieruchomości, pojazdy samochodowe), jeżeli tak, podać kiedy, co było zbywane oraz wartość zbywanych składników majątku</w:t>
      </w:r>
      <w:r w:rsidR="00D44200" w:rsidRPr="004F64F1">
        <w:rPr>
          <w:rFonts w:ascii="Calibri" w:hAnsi="Calibri" w:cs="Calibri"/>
        </w:rPr>
        <w:t xml:space="preserve">, </w:t>
      </w:r>
      <w:r w:rsidR="00CE3889" w:rsidRPr="004F64F1">
        <w:rPr>
          <w:rFonts w:ascii="Calibri" w:hAnsi="Calibri" w:cs="Calibri"/>
        </w:rPr>
        <w:t xml:space="preserve">na co zostały przeznaczone środki ze zbycia, </w:t>
      </w:r>
      <w:r w:rsidR="00A02ADF" w:rsidRPr="004F64F1">
        <w:rPr>
          <w:rFonts w:ascii="Calibri" w:hAnsi="Calibri" w:cs="Calibri"/>
        </w:rPr>
        <w:br/>
      </w:r>
      <w:r w:rsidR="00D44200" w:rsidRPr="004F64F1">
        <w:rPr>
          <w:rFonts w:ascii="Calibri" w:hAnsi="Calibri" w:cs="Calibri"/>
        </w:rPr>
        <w:t>w przypadku nieruchomości nr Księgi Wieczystej</w:t>
      </w:r>
      <w:r w:rsidRPr="004F64F1">
        <w:rPr>
          <w:rFonts w:ascii="Calibri" w:hAnsi="Calibri" w:cs="Calibri"/>
        </w:rPr>
        <w:t>:</w:t>
      </w:r>
      <w:r w:rsidR="00A02ADF" w:rsidRPr="004F64F1">
        <w:rPr>
          <w:rFonts w:ascii="Calibri" w:hAnsi="Calibri" w:cs="Calibri"/>
        </w:rPr>
        <w:t xml:space="preserve"> ……………………………………………………………</w:t>
      </w:r>
    </w:p>
    <w:p w14:paraId="0F3FD6AF" w14:textId="4CEA7166" w:rsidR="00A02ADF" w:rsidRPr="004F64F1" w:rsidRDefault="00A02ADF" w:rsidP="00A02ADF">
      <w:pPr>
        <w:pStyle w:val="NormalnyWeb"/>
        <w:tabs>
          <w:tab w:val="left" w:pos="360"/>
          <w:tab w:val="left" w:pos="378"/>
        </w:tabs>
        <w:spacing w:before="0" w:after="0" w:line="360" w:lineRule="auto"/>
        <w:ind w:left="360"/>
        <w:rPr>
          <w:rFonts w:ascii="Calibri" w:hAnsi="Calibri" w:cs="Calibri"/>
        </w:rPr>
      </w:pPr>
      <w:r w:rsidRPr="004F64F1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DD3DD0C" w14:textId="02A7F1D1" w:rsidR="003E3B73" w:rsidRPr="004F64F1" w:rsidRDefault="00FC4E2B" w:rsidP="00A02ADF">
      <w:pPr>
        <w:pStyle w:val="NormalnyWeb"/>
        <w:numPr>
          <w:ilvl w:val="0"/>
          <w:numId w:val="23"/>
        </w:numPr>
        <w:tabs>
          <w:tab w:val="left" w:pos="360"/>
        </w:tabs>
        <w:spacing w:before="0" w:after="0" w:line="360" w:lineRule="auto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Czy Podatnik korzysta z pomocy</w:t>
      </w:r>
      <w:r w:rsidR="003E3B73" w:rsidRPr="004F64F1">
        <w:rPr>
          <w:rFonts w:asciiTheme="minorHAnsi" w:hAnsiTheme="minorHAnsi" w:cstheme="minorHAnsi"/>
        </w:rPr>
        <w:t xml:space="preserve"> społeczn</w:t>
      </w:r>
      <w:r w:rsidRPr="004F64F1">
        <w:rPr>
          <w:rFonts w:asciiTheme="minorHAnsi" w:hAnsiTheme="minorHAnsi" w:cstheme="minorHAnsi"/>
        </w:rPr>
        <w:t>ej</w:t>
      </w:r>
      <w:r w:rsidR="003E3B73" w:rsidRPr="004F64F1">
        <w:rPr>
          <w:rFonts w:asciiTheme="minorHAnsi" w:hAnsiTheme="minorHAnsi" w:cstheme="minorHAnsi"/>
        </w:rPr>
        <w:t xml:space="preserve"> (dodatki mieszkaniowe, inne formy pomocy ze wskazaniem kwot otrzymywanych miesięcznie, jak i jednorazowo):</w:t>
      </w:r>
      <w:r w:rsidR="00A02ADF" w:rsidRPr="004F64F1">
        <w:rPr>
          <w:rFonts w:asciiTheme="minorHAnsi" w:hAnsiTheme="minorHAnsi" w:cstheme="minorHAnsi"/>
        </w:rPr>
        <w:t xml:space="preserve"> …………………………….</w:t>
      </w:r>
    </w:p>
    <w:p w14:paraId="7FF4856F" w14:textId="082C8A6C" w:rsidR="00A02ADF" w:rsidRPr="004F64F1" w:rsidRDefault="00A02ADF" w:rsidP="00A02ADF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………………………………………………………………………………………………………………………………………….</w:t>
      </w:r>
    </w:p>
    <w:p w14:paraId="3BD8B536" w14:textId="292AF74D" w:rsidR="003E3B73" w:rsidRPr="004F64F1" w:rsidRDefault="00FC4E2B" w:rsidP="00A02ADF">
      <w:pPr>
        <w:pStyle w:val="NormalnyWeb"/>
        <w:numPr>
          <w:ilvl w:val="0"/>
          <w:numId w:val="23"/>
        </w:numPr>
        <w:tabs>
          <w:tab w:val="left" w:pos="360"/>
        </w:tabs>
        <w:spacing w:before="0" w:after="0" w:line="360" w:lineRule="auto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Czy Podatnik posiada i</w:t>
      </w:r>
      <w:r w:rsidR="003E3B73" w:rsidRPr="004F64F1">
        <w:rPr>
          <w:rFonts w:asciiTheme="minorHAnsi" w:hAnsiTheme="minorHAnsi" w:cstheme="minorHAnsi"/>
        </w:rPr>
        <w:t>nne dochody: 800 plus, wszelkie zasiłki otrzymywane z opieki społecznej ze wskazaniem kwot otrzymywanych miesięcznie, jak i jednorazowo:</w:t>
      </w:r>
      <w:r w:rsidR="00A02ADF" w:rsidRPr="004F64F1">
        <w:rPr>
          <w:rFonts w:asciiTheme="minorHAnsi" w:hAnsiTheme="minorHAnsi" w:cstheme="minorHAnsi"/>
        </w:rPr>
        <w:t xml:space="preserve"> …..</w:t>
      </w:r>
      <w:r w:rsidR="003E3B73" w:rsidRPr="004F64F1">
        <w:rPr>
          <w:rFonts w:asciiTheme="minorHAnsi" w:hAnsiTheme="minorHAnsi" w:cstheme="minorHAnsi"/>
        </w:rPr>
        <w:t>………</w:t>
      </w:r>
    </w:p>
    <w:p w14:paraId="705E1585" w14:textId="6AC59495" w:rsidR="00A02ADF" w:rsidRPr="004F64F1" w:rsidRDefault="00A02ADF" w:rsidP="00A02ADF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</w:t>
      </w:r>
    </w:p>
    <w:p w14:paraId="01DCA720" w14:textId="5AB1444E" w:rsidR="00CE3889" w:rsidRPr="004F64F1" w:rsidRDefault="003E3B73" w:rsidP="00A02ADF">
      <w:pPr>
        <w:pStyle w:val="NormalnyWeb"/>
        <w:numPr>
          <w:ilvl w:val="0"/>
          <w:numId w:val="23"/>
        </w:numPr>
        <w:tabs>
          <w:tab w:val="left" w:pos="360"/>
        </w:tabs>
        <w:spacing w:before="0" w:after="0" w:line="360" w:lineRule="auto"/>
        <w:rPr>
          <w:rFonts w:asciiTheme="minorHAnsi" w:hAnsiTheme="minorHAnsi" w:cstheme="minorHAnsi"/>
          <w:b/>
          <w:color w:val="000000"/>
        </w:rPr>
      </w:pPr>
      <w:r w:rsidRPr="004F64F1">
        <w:rPr>
          <w:rFonts w:asciiTheme="minorHAnsi" w:hAnsiTheme="minorHAnsi" w:cstheme="minorHAnsi"/>
        </w:rPr>
        <w:t>Inne okoliczności mające wpływ na sytuację finansową, majątkową i rodzinną</w:t>
      </w:r>
      <w:r w:rsidR="00FC4E2B" w:rsidRPr="004F64F1">
        <w:rPr>
          <w:rFonts w:asciiTheme="minorHAnsi" w:hAnsiTheme="minorHAnsi" w:cstheme="minorHAnsi"/>
        </w:rPr>
        <w:t xml:space="preserve"> (np. otrzyman</w:t>
      </w:r>
      <w:r w:rsidR="00D44200" w:rsidRPr="004F64F1">
        <w:rPr>
          <w:rFonts w:asciiTheme="minorHAnsi" w:hAnsiTheme="minorHAnsi" w:cstheme="minorHAnsi"/>
        </w:rPr>
        <w:t xml:space="preserve">e/udzielone </w:t>
      </w:r>
      <w:r w:rsidR="00FC4E2B" w:rsidRPr="004F64F1">
        <w:rPr>
          <w:rFonts w:asciiTheme="minorHAnsi" w:hAnsiTheme="minorHAnsi" w:cstheme="minorHAnsi"/>
        </w:rPr>
        <w:t>darowizny</w:t>
      </w:r>
      <w:r w:rsidR="00CE3889" w:rsidRPr="004F64F1">
        <w:rPr>
          <w:rFonts w:asciiTheme="minorHAnsi" w:hAnsiTheme="minorHAnsi" w:cstheme="minorHAnsi"/>
        </w:rPr>
        <w:t xml:space="preserve">, sytuacje losowe, konieczność leczenia): </w:t>
      </w:r>
      <w:r w:rsidR="00A02ADF" w:rsidRPr="004F64F1">
        <w:rPr>
          <w:rFonts w:asciiTheme="minorHAnsi" w:hAnsiTheme="minorHAnsi" w:cstheme="minorHAnsi"/>
        </w:rPr>
        <w:t>………………………</w:t>
      </w:r>
    </w:p>
    <w:p w14:paraId="3287A160" w14:textId="77777777" w:rsidR="00A02ADF" w:rsidRPr="004F64F1" w:rsidRDefault="00A02ADF" w:rsidP="00A02ADF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Theme="minorHAnsi" w:hAnsiTheme="minorHAnsi" w:cstheme="minorHAnsi"/>
          <w:bCs/>
          <w:iCs/>
        </w:rPr>
      </w:pPr>
      <w:r w:rsidRPr="004F64F1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</w:p>
    <w:p w14:paraId="0919E061" w14:textId="77777777" w:rsidR="00A02ADF" w:rsidRPr="004F64F1" w:rsidRDefault="00A02ADF" w:rsidP="00A02ADF">
      <w:pPr>
        <w:pStyle w:val="NormalnyWeb"/>
        <w:tabs>
          <w:tab w:val="left" w:pos="360"/>
        </w:tabs>
        <w:spacing w:before="0" w:after="0" w:line="360" w:lineRule="auto"/>
        <w:ind w:left="360"/>
        <w:rPr>
          <w:rFonts w:asciiTheme="minorHAnsi" w:hAnsiTheme="minorHAnsi" w:cstheme="minorHAnsi"/>
          <w:bCs/>
          <w:iCs/>
        </w:rPr>
      </w:pPr>
      <w:r w:rsidRPr="004F64F1">
        <w:rPr>
          <w:rFonts w:asciiTheme="minorHAnsi" w:hAnsiTheme="minorHAnsi" w:cstheme="minorHAnsi"/>
          <w:bCs/>
          <w:iCs/>
        </w:rPr>
        <w:t>…………………………………………………………………………………………………………………………………………</w:t>
      </w:r>
    </w:p>
    <w:p w14:paraId="391C6538" w14:textId="77777777" w:rsidR="00A02ADF" w:rsidRPr="004F64F1" w:rsidRDefault="00A02ADF" w:rsidP="00A02ADF">
      <w:pPr>
        <w:pStyle w:val="NormalnyWeb"/>
        <w:tabs>
          <w:tab w:val="left" w:pos="360"/>
        </w:tabs>
        <w:spacing w:before="0" w:after="0" w:line="360" w:lineRule="auto"/>
        <w:jc w:val="both"/>
        <w:rPr>
          <w:rFonts w:asciiTheme="minorHAnsi" w:hAnsiTheme="minorHAnsi" w:cstheme="minorHAnsi"/>
          <w:b/>
          <w:color w:val="000000"/>
        </w:rPr>
      </w:pPr>
    </w:p>
    <w:p w14:paraId="4249C6FB" w14:textId="01D3E59D" w:rsidR="00360A9D" w:rsidRPr="004F64F1" w:rsidRDefault="006A1085" w:rsidP="00A02ADF">
      <w:pPr>
        <w:pStyle w:val="NormalnyWeb"/>
        <w:tabs>
          <w:tab w:val="left" w:pos="360"/>
        </w:tabs>
        <w:spacing w:before="0" w:after="0" w:line="360" w:lineRule="auto"/>
        <w:jc w:val="both"/>
        <w:rPr>
          <w:rFonts w:asciiTheme="minorHAnsi" w:hAnsiTheme="minorHAnsi" w:cstheme="minorHAnsi"/>
          <w:b/>
          <w:color w:val="000000"/>
        </w:rPr>
      </w:pPr>
      <w:r w:rsidRPr="004F64F1">
        <w:rPr>
          <w:rFonts w:asciiTheme="minorHAnsi" w:hAnsiTheme="minorHAnsi" w:cstheme="minorHAnsi"/>
          <w:b/>
          <w:bCs/>
          <w:u w:val="single"/>
        </w:rPr>
        <w:t xml:space="preserve">V. </w:t>
      </w:r>
      <w:r w:rsidR="00360A9D" w:rsidRPr="004F64F1">
        <w:rPr>
          <w:rFonts w:asciiTheme="minorHAnsi" w:hAnsiTheme="minorHAnsi" w:cstheme="minorHAnsi"/>
          <w:b/>
          <w:bCs/>
          <w:u w:val="single"/>
        </w:rPr>
        <w:t xml:space="preserve">Oświadczenie o </w:t>
      </w:r>
      <w:r w:rsidRPr="004F64F1">
        <w:rPr>
          <w:rFonts w:asciiTheme="minorHAnsi" w:hAnsiTheme="minorHAnsi" w:cstheme="minorHAnsi"/>
          <w:b/>
          <w:bCs/>
          <w:u w:val="single"/>
        </w:rPr>
        <w:t>wysokości</w:t>
      </w:r>
      <w:r w:rsidR="00360A9D" w:rsidRPr="004F64F1">
        <w:rPr>
          <w:rFonts w:asciiTheme="minorHAnsi" w:hAnsiTheme="minorHAnsi" w:cstheme="minorHAnsi"/>
          <w:b/>
          <w:bCs/>
          <w:u w:val="single"/>
        </w:rPr>
        <w:t xml:space="preserve"> dochodów i wydatków w skali miesiąca Wnioskodawcy oraz małżonka (lub innej osoby pozostającej we wspólnym gospodarstwie domowym).</w:t>
      </w:r>
    </w:p>
    <w:p w14:paraId="6A678E8D" w14:textId="77777777" w:rsidR="00794FE2" w:rsidRPr="004F64F1" w:rsidRDefault="00794FE2" w:rsidP="000979DA">
      <w:pPr>
        <w:pStyle w:val="NormalnyWeb"/>
        <w:spacing w:before="0" w:after="0" w:line="360" w:lineRule="auto"/>
        <w:jc w:val="center"/>
        <w:rPr>
          <w:rFonts w:asciiTheme="minorHAnsi" w:hAnsiTheme="minorHAnsi" w:cstheme="minorHAnsi"/>
          <w:b/>
          <w:color w:val="000000"/>
        </w:rPr>
      </w:pPr>
    </w:p>
    <w:p w14:paraId="23636E04" w14:textId="61DFF978" w:rsidR="00360A9D" w:rsidRPr="004F64F1" w:rsidRDefault="00360A9D" w:rsidP="000979DA">
      <w:pPr>
        <w:pStyle w:val="NormalnyWeb"/>
        <w:spacing w:before="0" w:after="0" w:line="360" w:lineRule="auto"/>
        <w:jc w:val="center"/>
        <w:rPr>
          <w:rFonts w:asciiTheme="minorHAnsi" w:hAnsiTheme="minorHAnsi" w:cstheme="minorHAnsi"/>
          <w:b/>
          <w:i/>
          <w:color w:val="000000"/>
        </w:rPr>
      </w:pPr>
      <w:r w:rsidRPr="004F64F1">
        <w:rPr>
          <w:rFonts w:asciiTheme="minorHAnsi" w:hAnsiTheme="minorHAnsi" w:cstheme="minorHAnsi"/>
          <w:b/>
          <w:color w:val="000000"/>
        </w:rPr>
        <w:t>I. Dochody</w:t>
      </w:r>
      <w:r w:rsidR="00A629A4" w:rsidRPr="004F64F1">
        <w:rPr>
          <w:rFonts w:asciiTheme="minorHAnsi" w:hAnsiTheme="minorHAnsi" w:cstheme="minorHAnsi"/>
          <w:b/>
          <w:color w:val="000000"/>
        </w:rPr>
        <w:t xml:space="preserve"> w skali miesiąca</w:t>
      </w:r>
    </w:p>
    <w:tbl>
      <w:tblPr>
        <w:tblW w:w="9448" w:type="dxa"/>
        <w:tblInd w:w="85" w:type="dxa"/>
        <w:tblLayout w:type="fixed"/>
        <w:tblLook w:val="0000" w:firstRow="0" w:lastRow="0" w:firstColumn="0" w:lastColumn="0" w:noHBand="0" w:noVBand="0"/>
      </w:tblPr>
      <w:tblGrid>
        <w:gridCol w:w="4476"/>
        <w:gridCol w:w="4972"/>
      </w:tblGrid>
      <w:tr w:rsidR="00360A9D" w:rsidRPr="004F64F1" w14:paraId="514426E0" w14:textId="77777777" w:rsidTr="006A1085">
        <w:tc>
          <w:tcPr>
            <w:tcW w:w="4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805955" w14:textId="45F0D644" w:rsidR="00360A9D" w:rsidRPr="004F64F1" w:rsidRDefault="00360A9D" w:rsidP="00A96650">
            <w:pPr>
              <w:pStyle w:val="NormalnyWeb"/>
              <w:snapToGrid w:val="0"/>
              <w:spacing w:before="0" w:after="0"/>
              <w:jc w:val="center"/>
              <w:rPr>
                <w:rFonts w:asciiTheme="minorHAnsi" w:hAnsiTheme="minorHAnsi" w:cstheme="minorHAnsi"/>
                <w:b/>
                <w:i/>
                <w:color w:val="000000"/>
              </w:rPr>
            </w:pPr>
            <w:r w:rsidRPr="004F64F1">
              <w:rPr>
                <w:rFonts w:asciiTheme="minorHAnsi" w:hAnsiTheme="minorHAnsi" w:cstheme="minorHAnsi"/>
                <w:b/>
                <w:i/>
                <w:color w:val="000000"/>
              </w:rPr>
              <w:t>Wynagrodzenie ze stosunku pracy</w:t>
            </w:r>
            <w:r w:rsidR="006A1085" w:rsidRPr="004F64F1">
              <w:rPr>
                <w:rFonts w:asciiTheme="minorHAnsi" w:hAnsiTheme="minorHAnsi" w:cstheme="minorHAnsi"/>
                <w:b/>
                <w:i/>
                <w:color w:val="000000"/>
              </w:rPr>
              <w:t xml:space="preserve"> Wnioskodawcy</w:t>
            </w:r>
            <w:r w:rsidRPr="004F64F1">
              <w:rPr>
                <w:rFonts w:asciiTheme="minorHAnsi" w:hAnsiTheme="minorHAnsi" w:cstheme="minorHAnsi"/>
                <w:b/>
                <w:i/>
                <w:color w:val="000000"/>
              </w:rPr>
              <w:t xml:space="preserve">. </w:t>
            </w:r>
            <w:r w:rsidRPr="004F64F1">
              <w:rPr>
                <w:rFonts w:asciiTheme="minorHAnsi" w:hAnsiTheme="minorHAnsi" w:cstheme="minorHAnsi"/>
              </w:rPr>
              <w:t>Podać wysokość dochodów w skali miesiąca</w:t>
            </w:r>
            <w:r w:rsidRPr="004F64F1">
              <w:rPr>
                <w:rFonts w:asciiTheme="minorHAnsi" w:hAnsiTheme="minorHAnsi" w:cstheme="minorHAnsi"/>
                <w:color w:val="FF0000"/>
              </w:rPr>
              <w:t xml:space="preserve"> </w:t>
            </w:r>
            <w:r w:rsidR="00683374" w:rsidRPr="004F64F1">
              <w:rPr>
                <w:rFonts w:ascii="Calibri" w:hAnsi="Calibri" w:cs="Calibri"/>
                <w:bCs/>
              </w:rPr>
              <w:t>na koniec miesiąca poprzedzającego</w:t>
            </w:r>
            <w:r w:rsidRPr="004F64F1">
              <w:rPr>
                <w:rFonts w:asciiTheme="minorHAnsi" w:hAnsiTheme="minorHAnsi" w:cstheme="minorHAnsi"/>
              </w:rPr>
              <w:t xml:space="preserve"> dzień złożenia </w:t>
            </w:r>
            <w:r w:rsidR="00683374" w:rsidRPr="004F64F1">
              <w:rPr>
                <w:rFonts w:asciiTheme="minorHAnsi" w:hAnsiTheme="minorHAnsi" w:cstheme="minorHAnsi"/>
              </w:rPr>
              <w:t>oświadczenia</w:t>
            </w:r>
            <w:r w:rsidRPr="004F64F1">
              <w:rPr>
                <w:rFonts w:asciiTheme="minorHAnsi" w:hAnsiTheme="minorHAnsi" w:cstheme="minorHAnsi"/>
              </w:rPr>
              <w:t>. Jeśli dochody są niecykliczne proszę podać średni miesięczny dochód z ostatnich 6 miesięcy:</w:t>
            </w:r>
          </w:p>
          <w:p w14:paraId="2EEFEF77" w14:textId="77777777" w:rsidR="00360A9D" w:rsidRPr="004F64F1" w:rsidRDefault="00360A9D" w:rsidP="009F2615">
            <w:pPr>
              <w:pStyle w:val="NormalnyWeb"/>
              <w:spacing w:before="0" w:after="0" w:line="360" w:lineRule="auto"/>
              <w:jc w:val="center"/>
              <w:rPr>
                <w:rFonts w:asciiTheme="minorHAnsi" w:hAnsiTheme="minorHAnsi" w:cstheme="minorHAnsi"/>
                <w:b/>
                <w:i/>
                <w:color w:val="000000"/>
              </w:rPr>
            </w:pPr>
          </w:p>
        </w:tc>
        <w:tc>
          <w:tcPr>
            <w:tcW w:w="4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C27D0D" w14:textId="77777777" w:rsidR="00360A9D" w:rsidRPr="004F64F1" w:rsidRDefault="00360A9D" w:rsidP="000979DA">
            <w:pPr>
              <w:pStyle w:val="NormalnyWeb"/>
              <w:snapToGrid w:val="0"/>
              <w:spacing w:before="0" w:after="0" w:line="360" w:lineRule="auto"/>
              <w:jc w:val="both"/>
              <w:rPr>
                <w:rFonts w:asciiTheme="minorHAnsi" w:hAnsiTheme="minorHAnsi" w:cstheme="minorHAnsi"/>
              </w:rPr>
            </w:pPr>
          </w:p>
        </w:tc>
      </w:tr>
      <w:tr w:rsidR="00360A9D" w:rsidRPr="004F64F1" w14:paraId="516C14F0" w14:textId="77777777" w:rsidTr="006A1085">
        <w:tc>
          <w:tcPr>
            <w:tcW w:w="4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944055" w14:textId="0C8A659F" w:rsidR="00360A9D" w:rsidRPr="004F64F1" w:rsidRDefault="00360A9D" w:rsidP="000979DA">
            <w:pPr>
              <w:pStyle w:val="NormalnyWeb"/>
              <w:snapToGrid w:val="0"/>
              <w:spacing w:before="0" w:after="0" w:line="360" w:lineRule="auto"/>
              <w:jc w:val="center"/>
              <w:rPr>
                <w:rFonts w:asciiTheme="minorHAnsi" w:hAnsiTheme="minorHAnsi" w:cstheme="minorHAnsi"/>
              </w:rPr>
            </w:pPr>
            <w:r w:rsidRPr="004F64F1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>Renta / emerytura</w:t>
            </w:r>
            <w:r w:rsidR="006A1085" w:rsidRPr="004F64F1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 xml:space="preserve"> Wnioskodawcy</w:t>
            </w:r>
          </w:p>
          <w:p w14:paraId="5874D85D" w14:textId="77777777" w:rsidR="00360A9D" w:rsidRPr="004F64F1" w:rsidRDefault="00360A9D" w:rsidP="000979DA">
            <w:pPr>
              <w:pStyle w:val="NormalnyWeb"/>
              <w:spacing w:before="0" w:after="0"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9D5FAC" w14:textId="77777777" w:rsidR="00360A9D" w:rsidRPr="004F64F1" w:rsidRDefault="00360A9D" w:rsidP="000979DA">
            <w:pPr>
              <w:pStyle w:val="NormalnyWeb"/>
              <w:snapToGrid w:val="0"/>
              <w:spacing w:before="0" w:after="0" w:line="360" w:lineRule="auto"/>
              <w:jc w:val="both"/>
              <w:rPr>
                <w:rFonts w:asciiTheme="minorHAnsi" w:hAnsiTheme="minorHAnsi" w:cstheme="minorHAnsi"/>
              </w:rPr>
            </w:pPr>
          </w:p>
        </w:tc>
      </w:tr>
      <w:tr w:rsidR="006A1085" w:rsidRPr="004F64F1" w14:paraId="7F12039C" w14:textId="77777777" w:rsidTr="006A1085">
        <w:trPr>
          <w:trHeight w:val="845"/>
        </w:trPr>
        <w:tc>
          <w:tcPr>
            <w:tcW w:w="4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62E31A" w14:textId="77777777" w:rsidR="009F2615" w:rsidRPr="004F64F1" w:rsidRDefault="006A1085" w:rsidP="009F2615">
            <w:pPr>
              <w:pStyle w:val="NormalnyWeb"/>
              <w:spacing w:before="0" w:after="0" w:line="360" w:lineRule="auto"/>
              <w:jc w:val="center"/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</w:pPr>
            <w:r w:rsidRPr="004F64F1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>Inne dochody Wnioskodawcy</w:t>
            </w:r>
          </w:p>
          <w:p w14:paraId="69D1B188" w14:textId="77777777" w:rsidR="009F2615" w:rsidRPr="004F64F1" w:rsidRDefault="006A1085" w:rsidP="00A96650">
            <w:pPr>
              <w:pStyle w:val="NormalnyWeb"/>
              <w:numPr>
                <w:ilvl w:val="0"/>
                <w:numId w:val="25"/>
              </w:numPr>
              <w:spacing w:before="0" w:after="0"/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</w:pPr>
            <w:r w:rsidRPr="004F64F1">
              <w:rPr>
                <w:rFonts w:asciiTheme="minorHAnsi" w:hAnsiTheme="minorHAnsi" w:cstheme="minorHAnsi"/>
                <w:bCs/>
                <w:iCs/>
                <w:color w:val="000000"/>
              </w:rPr>
              <w:t>z najmu</w:t>
            </w:r>
            <w:r w:rsidR="009F2615" w:rsidRPr="004F64F1">
              <w:rPr>
                <w:rFonts w:asciiTheme="minorHAnsi" w:hAnsiTheme="minorHAnsi" w:cstheme="minorHAnsi"/>
                <w:bCs/>
                <w:iCs/>
                <w:color w:val="000000"/>
              </w:rPr>
              <w:t>;</w:t>
            </w:r>
          </w:p>
          <w:p w14:paraId="1B9AF450" w14:textId="77777777" w:rsidR="009F2615" w:rsidRPr="004F64F1" w:rsidRDefault="009F2615" w:rsidP="00A96650">
            <w:pPr>
              <w:pStyle w:val="NormalnyWeb"/>
              <w:numPr>
                <w:ilvl w:val="0"/>
                <w:numId w:val="25"/>
              </w:numPr>
              <w:spacing w:before="0" w:after="0"/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</w:pPr>
            <w:r w:rsidRPr="004F64F1">
              <w:rPr>
                <w:rFonts w:asciiTheme="minorHAnsi" w:hAnsiTheme="minorHAnsi" w:cstheme="minorHAnsi"/>
                <w:color w:val="000000"/>
              </w:rPr>
              <w:t>z</w:t>
            </w:r>
            <w:r w:rsidR="006A1085" w:rsidRPr="004F64F1">
              <w:rPr>
                <w:rFonts w:asciiTheme="minorHAnsi" w:hAnsiTheme="minorHAnsi" w:cstheme="minorHAnsi"/>
                <w:bCs/>
                <w:iCs/>
                <w:color w:val="000000"/>
              </w:rPr>
              <w:t xml:space="preserve"> praw majątkowych,  w tym autorskich</w:t>
            </w:r>
            <w:r w:rsidRPr="004F64F1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 xml:space="preserve"> </w:t>
            </w:r>
            <w:r w:rsidR="006A1085" w:rsidRPr="004F64F1">
              <w:rPr>
                <w:rFonts w:asciiTheme="minorHAnsi" w:hAnsiTheme="minorHAnsi" w:cstheme="minorHAnsi"/>
                <w:bCs/>
                <w:iCs/>
                <w:color w:val="000000"/>
              </w:rPr>
              <w:t>i pokrewnych</w:t>
            </w:r>
            <w:r w:rsidRPr="004F64F1">
              <w:rPr>
                <w:rFonts w:asciiTheme="minorHAnsi" w:hAnsiTheme="minorHAnsi" w:cstheme="minorHAnsi"/>
                <w:bCs/>
                <w:iCs/>
                <w:color w:val="000000"/>
              </w:rPr>
              <w:t>;</w:t>
            </w:r>
          </w:p>
          <w:p w14:paraId="1AD1DCCC" w14:textId="77777777" w:rsidR="009F2615" w:rsidRPr="004F64F1" w:rsidRDefault="006A1085" w:rsidP="00A96650">
            <w:pPr>
              <w:pStyle w:val="NormalnyWeb"/>
              <w:numPr>
                <w:ilvl w:val="0"/>
                <w:numId w:val="25"/>
              </w:numPr>
              <w:spacing w:before="0" w:after="0"/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</w:pPr>
            <w:r w:rsidRPr="004F64F1">
              <w:rPr>
                <w:rFonts w:asciiTheme="minorHAnsi" w:hAnsiTheme="minorHAnsi" w:cstheme="minorHAnsi"/>
                <w:bCs/>
                <w:iCs/>
                <w:color w:val="000000"/>
              </w:rPr>
              <w:t>z umów o dzieło i zlecenie</w:t>
            </w:r>
            <w:r w:rsidR="009F2615" w:rsidRPr="004F64F1">
              <w:rPr>
                <w:rFonts w:asciiTheme="minorHAnsi" w:hAnsiTheme="minorHAnsi" w:cstheme="minorHAnsi"/>
                <w:bCs/>
                <w:iCs/>
                <w:color w:val="000000"/>
              </w:rPr>
              <w:t>;</w:t>
            </w:r>
          </w:p>
          <w:p w14:paraId="7180D881" w14:textId="77777777" w:rsidR="009F2615" w:rsidRPr="004F64F1" w:rsidRDefault="006A1085" w:rsidP="00A96650">
            <w:pPr>
              <w:pStyle w:val="NormalnyWeb"/>
              <w:numPr>
                <w:ilvl w:val="0"/>
                <w:numId w:val="25"/>
              </w:numPr>
              <w:spacing w:before="0" w:after="0"/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</w:pPr>
            <w:r w:rsidRPr="004F64F1">
              <w:rPr>
                <w:rFonts w:asciiTheme="minorHAnsi" w:hAnsiTheme="minorHAnsi" w:cstheme="minorHAnsi"/>
                <w:bCs/>
                <w:iCs/>
                <w:color w:val="000000"/>
              </w:rPr>
              <w:t>ze sprzedaży nieruchomości</w:t>
            </w:r>
            <w:r w:rsidR="009F2615" w:rsidRPr="004F64F1">
              <w:rPr>
                <w:rFonts w:asciiTheme="minorHAnsi" w:hAnsiTheme="minorHAnsi" w:cstheme="minorHAnsi"/>
                <w:bCs/>
                <w:iCs/>
                <w:color w:val="000000"/>
              </w:rPr>
              <w:t>;</w:t>
            </w:r>
          </w:p>
          <w:p w14:paraId="4466D7D5" w14:textId="77777777" w:rsidR="009F2615" w:rsidRPr="004F64F1" w:rsidRDefault="006A1085" w:rsidP="00A96650">
            <w:pPr>
              <w:pStyle w:val="NormalnyWeb"/>
              <w:numPr>
                <w:ilvl w:val="0"/>
                <w:numId w:val="25"/>
              </w:numPr>
              <w:spacing w:before="0" w:after="0"/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</w:pPr>
            <w:r w:rsidRPr="004F64F1">
              <w:rPr>
                <w:rFonts w:asciiTheme="minorHAnsi" w:hAnsiTheme="minorHAnsi" w:cstheme="minorHAnsi"/>
              </w:rPr>
              <w:t>odsetki od udzielonych pożyczek osobom fizycznym i osobom prawnym oraz jednostkom nie posiadającym osobowości prawnej</w:t>
            </w:r>
            <w:r w:rsidR="009F2615" w:rsidRPr="004F64F1">
              <w:rPr>
                <w:rFonts w:asciiTheme="minorHAnsi" w:hAnsiTheme="minorHAnsi" w:cstheme="minorHAnsi"/>
              </w:rPr>
              <w:t>;</w:t>
            </w:r>
          </w:p>
          <w:p w14:paraId="78E2B08E" w14:textId="77777777" w:rsidR="009F2615" w:rsidRPr="004F64F1" w:rsidRDefault="006A1085" w:rsidP="00A96650">
            <w:pPr>
              <w:pStyle w:val="NormalnyWeb"/>
              <w:numPr>
                <w:ilvl w:val="0"/>
                <w:numId w:val="25"/>
              </w:numPr>
              <w:spacing w:before="0" w:after="0"/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</w:pPr>
            <w:r w:rsidRPr="004F64F1">
              <w:rPr>
                <w:rFonts w:asciiTheme="minorHAnsi" w:hAnsiTheme="minorHAnsi" w:cstheme="minorHAnsi"/>
              </w:rPr>
              <w:t>dywidendy i inne przychody z tytułu udziału w zyskach osób prawnych, np. wartość dokonanych na rzecz udziałowców (akcjonariuszy) nieodpłatnych lub częściowo odpłatnych świadczeń</w:t>
            </w:r>
            <w:r w:rsidR="009F2615" w:rsidRPr="004F64F1">
              <w:rPr>
                <w:rFonts w:asciiTheme="minorHAnsi" w:hAnsiTheme="minorHAnsi" w:cstheme="minorHAnsi"/>
              </w:rPr>
              <w:t>;</w:t>
            </w:r>
          </w:p>
          <w:p w14:paraId="6FD044A2" w14:textId="77777777" w:rsidR="009F2615" w:rsidRPr="004F64F1" w:rsidRDefault="006A1085" w:rsidP="00A96650">
            <w:pPr>
              <w:pStyle w:val="NormalnyWeb"/>
              <w:numPr>
                <w:ilvl w:val="0"/>
                <w:numId w:val="25"/>
              </w:numPr>
              <w:spacing w:before="0" w:after="0"/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</w:pPr>
            <w:r w:rsidRPr="004F64F1">
              <w:rPr>
                <w:rFonts w:asciiTheme="minorHAnsi" w:hAnsiTheme="minorHAnsi" w:cstheme="minorHAnsi"/>
              </w:rPr>
              <w:t>odsetki od środków zgromadzonych na rachunkach bankowych i wkładach oszczędnościowych</w:t>
            </w:r>
            <w:r w:rsidR="009F2615" w:rsidRPr="004F64F1">
              <w:rPr>
                <w:rFonts w:asciiTheme="minorHAnsi" w:hAnsiTheme="minorHAnsi" w:cstheme="minorHAnsi"/>
              </w:rPr>
              <w:t>;</w:t>
            </w:r>
          </w:p>
          <w:p w14:paraId="0C96B080" w14:textId="77777777" w:rsidR="009F2615" w:rsidRPr="004F64F1" w:rsidRDefault="006A1085" w:rsidP="00A96650">
            <w:pPr>
              <w:pStyle w:val="NormalnyWeb"/>
              <w:numPr>
                <w:ilvl w:val="0"/>
                <w:numId w:val="25"/>
              </w:numPr>
              <w:spacing w:before="0" w:after="0"/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</w:pPr>
            <w:r w:rsidRPr="004F64F1">
              <w:rPr>
                <w:rFonts w:asciiTheme="minorHAnsi" w:hAnsiTheme="minorHAnsi" w:cstheme="minorHAnsi"/>
              </w:rPr>
              <w:t>odsetki od obligacji i innych papierów wartościowych</w:t>
            </w:r>
            <w:r w:rsidR="009F2615" w:rsidRPr="004F64F1">
              <w:rPr>
                <w:rFonts w:asciiTheme="minorHAnsi" w:hAnsiTheme="minorHAnsi" w:cstheme="minorHAnsi"/>
              </w:rPr>
              <w:t>;</w:t>
            </w:r>
          </w:p>
          <w:p w14:paraId="0B0C5F42" w14:textId="77777777" w:rsidR="009F2615" w:rsidRPr="004F64F1" w:rsidRDefault="006A1085" w:rsidP="00A96650">
            <w:pPr>
              <w:pStyle w:val="NormalnyWeb"/>
              <w:numPr>
                <w:ilvl w:val="0"/>
                <w:numId w:val="25"/>
              </w:numPr>
              <w:spacing w:before="0" w:after="0"/>
              <w:rPr>
                <w:rFonts w:asciiTheme="minorHAnsi" w:hAnsiTheme="minorHAnsi" w:cstheme="minorHAnsi"/>
              </w:rPr>
            </w:pPr>
            <w:r w:rsidRPr="004F64F1">
              <w:rPr>
                <w:rFonts w:asciiTheme="minorHAnsi" w:hAnsiTheme="minorHAnsi" w:cstheme="minorHAnsi"/>
              </w:rPr>
              <w:t xml:space="preserve">przychody z tytułu udziałów </w:t>
            </w:r>
            <w:r w:rsidR="009F2615" w:rsidRPr="004F64F1">
              <w:rPr>
                <w:rFonts w:asciiTheme="minorHAnsi" w:hAnsiTheme="minorHAnsi" w:cstheme="minorHAnsi"/>
              </w:rPr>
              <w:br/>
            </w:r>
            <w:r w:rsidRPr="004F64F1">
              <w:rPr>
                <w:rFonts w:asciiTheme="minorHAnsi" w:hAnsiTheme="minorHAnsi" w:cstheme="minorHAnsi"/>
              </w:rPr>
              <w:t>w funduszach powierniczych, w tym również z tytułu umorzenia jednostek uczestnictwa</w:t>
            </w:r>
            <w:r w:rsidR="009F2615" w:rsidRPr="004F64F1">
              <w:rPr>
                <w:rFonts w:asciiTheme="minorHAnsi" w:hAnsiTheme="minorHAnsi" w:cstheme="minorHAnsi"/>
              </w:rPr>
              <w:t>;</w:t>
            </w:r>
          </w:p>
          <w:p w14:paraId="4E839697" w14:textId="77777777" w:rsidR="009F2615" w:rsidRPr="004F64F1" w:rsidRDefault="006A1085" w:rsidP="00A96650">
            <w:pPr>
              <w:pStyle w:val="NormalnyWeb"/>
              <w:numPr>
                <w:ilvl w:val="0"/>
                <w:numId w:val="25"/>
              </w:numPr>
              <w:spacing w:before="0" w:after="0"/>
              <w:rPr>
                <w:rFonts w:asciiTheme="minorHAnsi" w:hAnsiTheme="minorHAnsi" w:cstheme="minorHAnsi"/>
              </w:rPr>
            </w:pPr>
            <w:r w:rsidRPr="004F64F1">
              <w:rPr>
                <w:rFonts w:asciiTheme="minorHAnsi" w:hAnsiTheme="minorHAnsi" w:cstheme="minorHAnsi"/>
              </w:rPr>
              <w:t>przychody z odpłatnego przeniesienia tytułów własności udziałów w spółkach, akcji i innych papierów wartościowych</w:t>
            </w:r>
            <w:r w:rsidR="009F2615" w:rsidRPr="004F64F1">
              <w:rPr>
                <w:rFonts w:asciiTheme="minorHAnsi" w:hAnsiTheme="minorHAnsi" w:cstheme="minorHAnsi"/>
              </w:rPr>
              <w:t>;</w:t>
            </w:r>
          </w:p>
          <w:p w14:paraId="5EEE2508" w14:textId="71EA82AD" w:rsidR="006A1085" w:rsidRPr="004F64F1" w:rsidRDefault="00D87544" w:rsidP="00A96650">
            <w:pPr>
              <w:pStyle w:val="NormalnyWeb"/>
              <w:numPr>
                <w:ilvl w:val="0"/>
                <w:numId w:val="25"/>
              </w:numPr>
              <w:spacing w:before="0" w:after="0"/>
              <w:rPr>
                <w:rFonts w:asciiTheme="minorHAnsi" w:hAnsiTheme="minorHAnsi" w:cstheme="minorHAnsi"/>
              </w:rPr>
            </w:pPr>
            <w:r w:rsidRPr="004F64F1">
              <w:rPr>
                <w:rFonts w:asciiTheme="minorHAnsi" w:hAnsiTheme="minorHAnsi" w:cstheme="minorHAnsi"/>
              </w:rPr>
              <w:t>inne (np. z tytułu prowadzenia gospodarstwa rolnego)</w:t>
            </w:r>
            <w:r w:rsidR="009F2615" w:rsidRPr="004F64F1">
              <w:rPr>
                <w:rFonts w:asciiTheme="minorHAnsi" w:hAnsiTheme="minorHAnsi" w:cstheme="minorHAnsi"/>
              </w:rPr>
              <w:t>;</w:t>
            </w:r>
          </w:p>
        </w:tc>
        <w:tc>
          <w:tcPr>
            <w:tcW w:w="4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0F9D4A" w14:textId="77777777" w:rsidR="006A1085" w:rsidRPr="004F64F1" w:rsidRDefault="006A1085" w:rsidP="006A1085">
            <w:pPr>
              <w:pStyle w:val="NormalnyWeb1"/>
              <w:snapToGrid w:val="0"/>
              <w:spacing w:before="0" w:after="0" w:line="360" w:lineRule="auto"/>
              <w:rPr>
                <w:rFonts w:asciiTheme="minorHAnsi" w:hAnsiTheme="minorHAnsi" w:cstheme="minorHAnsi"/>
              </w:rPr>
            </w:pPr>
          </w:p>
        </w:tc>
      </w:tr>
      <w:tr w:rsidR="006A1085" w:rsidRPr="004F64F1" w14:paraId="7DBD48D0" w14:textId="77777777" w:rsidTr="006A1085">
        <w:trPr>
          <w:trHeight w:val="751"/>
        </w:trPr>
        <w:tc>
          <w:tcPr>
            <w:tcW w:w="4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216EE1" w14:textId="77777777" w:rsidR="006A1085" w:rsidRPr="004F64F1" w:rsidRDefault="006A1085" w:rsidP="006A1085">
            <w:pPr>
              <w:pStyle w:val="NormalnyWeb1"/>
              <w:snapToGrid w:val="0"/>
              <w:spacing w:before="0" w:after="0" w:line="360" w:lineRule="auto"/>
              <w:jc w:val="center"/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</w:pPr>
            <w:r w:rsidRPr="004F64F1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>Alimenty</w:t>
            </w:r>
          </w:p>
        </w:tc>
        <w:tc>
          <w:tcPr>
            <w:tcW w:w="4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7ADA4" w14:textId="77777777" w:rsidR="006A1085" w:rsidRPr="004F64F1" w:rsidRDefault="006A1085" w:rsidP="006A1085">
            <w:pPr>
              <w:pStyle w:val="NormalnyWeb1"/>
              <w:snapToGrid w:val="0"/>
              <w:spacing w:before="0" w:after="0" w:line="360" w:lineRule="auto"/>
              <w:rPr>
                <w:rFonts w:asciiTheme="minorHAnsi" w:hAnsiTheme="minorHAnsi" w:cstheme="minorHAnsi"/>
              </w:rPr>
            </w:pPr>
          </w:p>
        </w:tc>
      </w:tr>
      <w:tr w:rsidR="006A1085" w:rsidRPr="004F64F1" w14:paraId="2AB798A5" w14:textId="77777777" w:rsidTr="006A1085">
        <w:tc>
          <w:tcPr>
            <w:tcW w:w="4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EE4F8D" w14:textId="77777777" w:rsidR="006A1085" w:rsidRPr="004F64F1" w:rsidRDefault="006A1085" w:rsidP="00435FF4">
            <w:pPr>
              <w:pStyle w:val="NormalnyWeb"/>
              <w:snapToGrid w:val="0"/>
              <w:spacing w:before="0" w:after="0" w:line="360" w:lineRule="auto"/>
              <w:jc w:val="center"/>
              <w:rPr>
                <w:rFonts w:asciiTheme="minorHAnsi" w:hAnsiTheme="minorHAnsi" w:cstheme="minorHAnsi"/>
              </w:rPr>
            </w:pPr>
            <w:r w:rsidRPr="004F64F1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 xml:space="preserve">Dochody małżonka </w:t>
            </w:r>
            <w:r w:rsidRPr="004F64F1">
              <w:rPr>
                <w:rFonts w:asciiTheme="minorHAnsi" w:hAnsiTheme="minorHAnsi" w:cstheme="minorHAnsi"/>
                <w:bCs/>
                <w:iCs/>
                <w:color w:val="000000"/>
              </w:rPr>
              <w:t>(z jakiego tytułu)</w:t>
            </w:r>
          </w:p>
          <w:p w14:paraId="3610128A" w14:textId="4D0D1513" w:rsidR="00435FF4" w:rsidRPr="004F64F1" w:rsidRDefault="00435FF4" w:rsidP="00435FF4">
            <w:pPr>
              <w:pStyle w:val="NormalnyWeb"/>
              <w:snapToGrid w:val="0"/>
              <w:spacing w:before="0" w:after="0"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A3F9EC" w14:textId="77777777" w:rsidR="006A1085" w:rsidRPr="004F64F1" w:rsidRDefault="006A1085" w:rsidP="006A1085">
            <w:pPr>
              <w:pStyle w:val="NormalnyWeb"/>
              <w:snapToGrid w:val="0"/>
              <w:spacing w:before="0" w:after="0" w:line="360" w:lineRule="auto"/>
              <w:rPr>
                <w:rFonts w:asciiTheme="minorHAnsi" w:hAnsiTheme="minorHAnsi" w:cstheme="minorHAnsi"/>
              </w:rPr>
            </w:pPr>
          </w:p>
        </w:tc>
      </w:tr>
      <w:tr w:rsidR="006A1085" w:rsidRPr="004F64F1" w14:paraId="5E741C89" w14:textId="77777777" w:rsidTr="006A1085">
        <w:tc>
          <w:tcPr>
            <w:tcW w:w="4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67B779" w14:textId="7553B7B3" w:rsidR="006A1085" w:rsidRPr="004F64F1" w:rsidRDefault="006A1085" w:rsidP="006A1085">
            <w:pPr>
              <w:pStyle w:val="NormalnyWeb1"/>
              <w:snapToGrid w:val="0"/>
              <w:spacing w:before="0" w:after="0" w:line="360" w:lineRule="auto"/>
              <w:jc w:val="center"/>
              <w:rPr>
                <w:rFonts w:asciiTheme="minorHAnsi" w:hAnsiTheme="minorHAnsi" w:cstheme="minorHAnsi"/>
              </w:rPr>
            </w:pPr>
            <w:r w:rsidRPr="004F64F1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 xml:space="preserve">Dochody dzieci </w:t>
            </w:r>
            <w:r w:rsidRPr="004F64F1">
              <w:rPr>
                <w:rFonts w:asciiTheme="minorHAnsi" w:hAnsiTheme="minorHAnsi" w:cstheme="minorHAnsi"/>
                <w:bCs/>
                <w:iCs/>
                <w:color w:val="000000"/>
              </w:rPr>
              <w:t>(z jakiego tytułu)</w:t>
            </w:r>
          </w:p>
        </w:tc>
        <w:tc>
          <w:tcPr>
            <w:tcW w:w="4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F68C61" w14:textId="77777777" w:rsidR="006A1085" w:rsidRPr="004F64F1" w:rsidRDefault="006A1085" w:rsidP="006A1085">
            <w:pPr>
              <w:pStyle w:val="NormalnyWeb1"/>
              <w:snapToGrid w:val="0"/>
              <w:spacing w:before="0" w:after="0" w:line="360" w:lineRule="auto"/>
              <w:rPr>
                <w:rFonts w:asciiTheme="minorHAnsi" w:hAnsiTheme="minorHAnsi" w:cstheme="minorHAnsi"/>
              </w:rPr>
            </w:pPr>
          </w:p>
        </w:tc>
      </w:tr>
      <w:tr w:rsidR="006A1085" w:rsidRPr="004F64F1" w14:paraId="5F7904EB" w14:textId="77777777" w:rsidTr="006A1085">
        <w:tc>
          <w:tcPr>
            <w:tcW w:w="44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778F8F" w14:textId="77777777" w:rsidR="006A1085" w:rsidRPr="004F64F1" w:rsidRDefault="006A1085" w:rsidP="006A1085">
            <w:pPr>
              <w:pStyle w:val="NormalnyWeb1"/>
              <w:snapToGrid w:val="0"/>
              <w:spacing w:before="0" w:after="0" w:line="360" w:lineRule="auto"/>
              <w:jc w:val="center"/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</w:pPr>
            <w:r w:rsidRPr="004F64F1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>Dochody innych osób pozostających we wspólnym gospodarstwie domowym</w:t>
            </w:r>
          </w:p>
          <w:p w14:paraId="30CB27FC" w14:textId="27BB453D" w:rsidR="006A1085" w:rsidRPr="004F64F1" w:rsidRDefault="006A1085" w:rsidP="006A1085">
            <w:pPr>
              <w:pStyle w:val="NormalnyWeb1"/>
              <w:snapToGrid w:val="0"/>
              <w:spacing w:before="0" w:after="0" w:line="360" w:lineRule="auto"/>
              <w:jc w:val="center"/>
              <w:rPr>
                <w:rFonts w:asciiTheme="minorHAnsi" w:hAnsiTheme="minorHAnsi" w:cstheme="minorHAnsi"/>
              </w:rPr>
            </w:pPr>
            <w:r w:rsidRPr="004F64F1">
              <w:rPr>
                <w:rFonts w:asciiTheme="minorHAnsi" w:hAnsiTheme="minorHAnsi" w:cstheme="minorHAnsi"/>
                <w:bCs/>
                <w:iCs/>
                <w:color w:val="000000"/>
              </w:rPr>
              <w:t>(z jakiego tytułu)</w:t>
            </w:r>
          </w:p>
        </w:tc>
        <w:tc>
          <w:tcPr>
            <w:tcW w:w="49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9A983" w14:textId="77777777" w:rsidR="006A1085" w:rsidRPr="004F64F1" w:rsidRDefault="006A1085" w:rsidP="006A1085">
            <w:pPr>
              <w:pStyle w:val="NormalnyWeb1"/>
              <w:snapToGrid w:val="0"/>
              <w:spacing w:before="0" w:after="0" w:line="360" w:lineRule="auto"/>
              <w:rPr>
                <w:rFonts w:asciiTheme="minorHAnsi" w:hAnsiTheme="minorHAnsi" w:cstheme="minorHAnsi"/>
              </w:rPr>
            </w:pPr>
          </w:p>
        </w:tc>
      </w:tr>
      <w:tr w:rsidR="006A1085" w:rsidRPr="004F64F1" w14:paraId="6BA21F9B" w14:textId="77777777" w:rsidTr="006A1085">
        <w:tc>
          <w:tcPr>
            <w:tcW w:w="4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BE8ECD" w14:textId="77777777" w:rsidR="006A1085" w:rsidRPr="004F64F1" w:rsidRDefault="006A1085" w:rsidP="006A1085">
            <w:pPr>
              <w:pStyle w:val="NormalnyWeb"/>
              <w:snapToGrid w:val="0"/>
              <w:spacing w:before="0" w:after="0" w:line="360" w:lineRule="auto"/>
              <w:jc w:val="center"/>
              <w:rPr>
                <w:rFonts w:asciiTheme="minorHAnsi" w:hAnsiTheme="minorHAnsi" w:cstheme="minorHAnsi"/>
              </w:rPr>
            </w:pPr>
            <w:r w:rsidRPr="004F64F1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>Razem</w:t>
            </w:r>
          </w:p>
          <w:p w14:paraId="697929BC" w14:textId="77777777" w:rsidR="006A1085" w:rsidRPr="004F64F1" w:rsidRDefault="006A1085" w:rsidP="006A1085">
            <w:pPr>
              <w:pStyle w:val="NormalnyWeb"/>
              <w:spacing w:before="0" w:after="0"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42F446" w14:textId="77777777" w:rsidR="006A1085" w:rsidRPr="004F64F1" w:rsidRDefault="006A1085" w:rsidP="006A1085">
            <w:pPr>
              <w:pStyle w:val="NormalnyWeb"/>
              <w:snapToGrid w:val="0"/>
              <w:spacing w:before="0" w:after="0" w:line="360" w:lineRule="auto"/>
              <w:rPr>
                <w:rFonts w:asciiTheme="minorHAnsi" w:hAnsiTheme="minorHAnsi" w:cstheme="minorHAnsi"/>
              </w:rPr>
            </w:pPr>
          </w:p>
        </w:tc>
      </w:tr>
    </w:tbl>
    <w:p w14:paraId="45A37904" w14:textId="77777777" w:rsidR="00360A9D" w:rsidRPr="004F64F1" w:rsidRDefault="00360A9D" w:rsidP="000979DA">
      <w:pPr>
        <w:pStyle w:val="NormalnyWeb"/>
        <w:spacing w:before="0" w:after="0" w:line="360" w:lineRule="auto"/>
        <w:rPr>
          <w:rFonts w:asciiTheme="minorHAnsi" w:hAnsiTheme="minorHAnsi" w:cstheme="minorHAnsi"/>
          <w:b/>
          <w:color w:val="000000"/>
        </w:rPr>
      </w:pPr>
    </w:p>
    <w:p w14:paraId="40EC2F22" w14:textId="77777777" w:rsidR="00F60E90" w:rsidRPr="004F64F1" w:rsidRDefault="00F60E90" w:rsidP="000979DA">
      <w:pPr>
        <w:pStyle w:val="NormalnyWeb"/>
        <w:spacing w:before="0" w:after="0" w:line="360" w:lineRule="auto"/>
        <w:jc w:val="center"/>
        <w:rPr>
          <w:rFonts w:asciiTheme="minorHAnsi" w:hAnsiTheme="minorHAnsi" w:cstheme="minorHAnsi"/>
          <w:b/>
          <w:color w:val="000000"/>
        </w:rPr>
      </w:pPr>
    </w:p>
    <w:p w14:paraId="2B666419" w14:textId="28A40DE9" w:rsidR="00360A9D" w:rsidRPr="004F64F1" w:rsidRDefault="00360A9D" w:rsidP="000979DA">
      <w:pPr>
        <w:pStyle w:val="NormalnyWeb"/>
        <w:spacing w:before="0" w:after="0" w:line="360" w:lineRule="auto"/>
        <w:jc w:val="center"/>
        <w:rPr>
          <w:rFonts w:asciiTheme="minorHAnsi" w:hAnsiTheme="minorHAnsi" w:cstheme="minorHAnsi"/>
          <w:b/>
          <w:color w:val="000000"/>
        </w:rPr>
      </w:pPr>
      <w:r w:rsidRPr="004F64F1">
        <w:rPr>
          <w:rFonts w:asciiTheme="minorHAnsi" w:hAnsiTheme="minorHAnsi" w:cstheme="minorHAnsi"/>
          <w:b/>
          <w:color w:val="000000"/>
        </w:rPr>
        <w:lastRenderedPageBreak/>
        <w:t>II. Wydatki</w:t>
      </w:r>
      <w:r w:rsidR="00BA4920" w:rsidRPr="004F64F1">
        <w:rPr>
          <w:rFonts w:asciiTheme="minorHAnsi" w:hAnsiTheme="minorHAnsi" w:cstheme="minorHAnsi"/>
          <w:b/>
          <w:color w:val="000000"/>
        </w:rPr>
        <w:t xml:space="preserve"> </w:t>
      </w:r>
      <w:r w:rsidR="00A629A4" w:rsidRPr="004F64F1">
        <w:rPr>
          <w:rFonts w:asciiTheme="minorHAnsi" w:hAnsiTheme="minorHAnsi" w:cstheme="minorHAnsi"/>
          <w:b/>
          <w:color w:val="000000"/>
        </w:rPr>
        <w:t>w skali miesiąca</w:t>
      </w:r>
    </w:p>
    <w:p w14:paraId="121ADE2A" w14:textId="77777777" w:rsidR="00360A9D" w:rsidRPr="004F64F1" w:rsidRDefault="00360A9D" w:rsidP="000979DA">
      <w:pPr>
        <w:pStyle w:val="NormalnyWeb"/>
        <w:spacing w:before="0" w:after="0" w:line="360" w:lineRule="auto"/>
        <w:jc w:val="center"/>
        <w:rPr>
          <w:rFonts w:asciiTheme="minorHAnsi" w:hAnsiTheme="minorHAnsi" w:cstheme="minorHAnsi"/>
          <w:b/>
          <w:bCs/>
          <w:i/>
          <w:iCs/>
          <w:color w:val="000000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606"/>
        <w:gridCol w:w="4686"/>
      </w:tblGrid>
      <w:tr w:rsidR="00360A9D" w:rsidRPr="004F64F1" w14:paraId="06968445" w14:textId="77777777" w:rsidTr="00582EFB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C9A4E3" w14:textId="3FECA610" w:rsidR="00360A9D" w:rsidRPr="004F64F1" w:rsidRDefault="00360A9D" w:rsidP="000979DA">
            <w:pPr>
              <w:pStyle w:val="NormalnyWeb1"/>
              <w:snapToGrid w:val="0"/>
              <w:spacing w:before="0" w:after="0" w:line="360" w:lineRule="auto"/>
              <w:jc w:val="both"/>
              <w:rPr>
                <w:rFonts w:asciiTheme="minorHAnsi" w:hAnsiTheme="minorHAnsi" w:cstheme="minorHAnsi"/>
              </w:rPr>
            </w:pPr>
            <w:r w:rsidRPr="004F64F1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 xml:space="preserve">Koszty związane z eksploatacją </w:t>
            </w:r>
            <w:r w:rsidR="006F0FCE" w:rsidRPr="004F64F1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 xml:space="preserve">domu, </w:t>
            </w:r>
            <w:r w:rsidRPr="004F64F1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 xml:space="preserve">mieszkania (opłaty stałe, </w:t>
            </w:r>
            <w:r w:rsidRPr="004F64F1">
              <w:rPr>
                <w:rStyle w:val="Teksttreci"/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>gaz, prąd, woda, ogrzewanie, koszty najmu i inne</w:t>
            </w:r>
            <w:r w:rsidRPr="004F64F1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>)</w:t>
            </w:r>
          </w:p>
        </w:tc>
        <w:tc>
          <w:tcPr>
            <w:tcW w:w="4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C751B5" w14:textId="77777777" w:rsidR="00360A9D" w:rsidRPr="004F64F1" w:rsidRDefault="00360A9D" w:rsidP="000979DA">
            <w:pPr>
              <w:pStyle w:val="NormalnyWeb"/>
              <w:snapToGrid w:val="0"/>
              <w:spacing w:before="0" w:after="0" w:line="360" w:lineRule="auto"/>
              <w:jc w:val="both"/>
              <w:rPr>
                <w:rFonts w:asciiTheme="minorHAnsi" w:hAnsiTheme="minorHAnsi" w:cstheme="minorHAnsi"/>
              </w:rPr>
            </w:pPr>
          </w:p>
        </w:tc>
      </w:tr>
      <w:tr w:rsidR="00360A9D" w:rsidRPr="004F64F1" w14:paraId="277EAF1E" w14:textId="77777777" w:rsidTr="00582EFB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FFFECB" w14:textId="280C5038" w:rsidR="00360A9D" w:rsidRPr="004F64F1" w:rsidRDefault="00360A9D" w:rsidP="00A629A4">
            <w:pPr>
              <w:pStyle w:val="NormalnyWeb"/>
              <w:snapToGrid w:val="0"/>
              <w:spacing w:before="0" w:after="0" w:line="360" w:lineRule="auto"/>
              <w:jc w:val="center"/>
              <w:rPr>
                <w:rFonts w:asciiTheme="minorHAnsi" w:hAnsiTheme="minorHAnsi" w:cstheme="minorHAnsi"/>
              </w:rPr>
            </w:pPr>
            <w:r w:rsidRPr="004F64F1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>Telefon, opłaty abonamentowe</w:t>
            </w:r>
          </w:p>
        </w:tc>
        <w:tc>
          <w:tcPr>
            <w:tcW w:w="4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DE76C2" w14:textId="77777777" w:rsidR="00360A9D" w:rsidRPr="004F64F1" w:rsidRDefault="00360A9D" w:rsidP="000979DA">
            <w:pPr>
              <w:pStyle w:val="NormalnyWeb"/>
              <w:snapToGrid w:val="0"/>
              <w:spacing w:before="0" w:after="0" w:line="360" w:lineRule="auto"/>
              <w:jc w:val="both"/>
              <w:rPr>
                <w:rFonts w:asciiTheme="minorHAnsi" w:hAnsiTheme="minorHAnsi" w:cstheme="minorHAnsi"/>
              </w:rPr>
            </w:pPr>
          </w:p>
        </w:tc>
      </w:tr>
      <w:tr w:rsidR="00360A9D" w:rsidRPr="004F64F1" w14:paraId="06CCAEE3" w14:textId="77777777" w:rsidTr="00582EFB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560D2A" w14:textId="38B65BEB" w:rsidR="00360A9D" w:rsidRPr="004F64F1" w:rsidRDefault="00360A9D" w:rsidP="00E00087">
            <w:pPr>
              <w:pStyle w:val="NormalnyWeb"/>
              <w:snapToGrid w:val="0"/>
              <w:spacing w:before="0" w:after="0" w:line="360" w:lineRule="auto"/>
              <w:jc w:val="center"/>
              <w:rPr>
                <w:rFonts w:asciiTheme="minorHAnsi" w:hAnsiTheme="minorHAnsi" w:cstheme="minorHAnsi"/>
              </w:rPr>
            </w:pPr>
            <w:r w:rsidRPr="004F64F1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>Spłata kredytów</w:t>
            </w:r>
            <w:r w:rsidR="00791E80" w:rsidRPr="004F64F1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 xml:space="preserve">/pożyczek </w:t>
            </w:r>
          </w:p>
        </w:tc>
        <w:tc>
          <w:tcPr>
            <w:tcW w:w="4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43BD95" w14:textId="77777777" w:rsidR="00360A9D" w:rsidRPr="004F64F1" w:rsidRDefault="00360A9D" w:rsidP="000979DA">
            <w:pPr>
              <w:pStyle w:val="NormalnyWeb"/>
              <w:snapToGrid w:val="0"/>
              <w:spacing w:before="0" w:after="0" w:line="360" w:lineRule="auto"/>
              <w:jc w:val="both"/>
              <w:rPr>
                <w:rFonts w:asciiTheme="minorHAnsi" w:hAnsiTheme="minorHAnsi" w:cstheme="minorHAnsi"/>
              </w:rPr>
            </w:pPr>
          </w:p>
        </w:tc>
      </w:tr>
      <w:tr w:rsidR="00360A9D" w:rsidRPr="004F64F1" w14:paraId="58F1407E" w14:textId="77777777" w:rsidTr="00582EFB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3F2217" w14:textId="46F109A8" w:rsidR="00360A9D" w:rsidRPr="004F64F1" w:rsidRDefault="00360A9D" w:rsidP="00A629A4">
            <w:pPr>
              <w:pStyle w:val="NormalnyWeb"/>
              <w:snapToGrid w:val="0"/>
              <w:spacing w:before="0" w:after="0" w:line="360" w:lineRule="auto"/>
              <w:jc w:val="center"/>
              <w:rPr>
                <w:rFonts w:asciiTheme="minorHAnsi" w:hAnsiTheme="minorHAnsi" w:cstheme="minorHAnsi"/>
              </w:rPr>
            </w:pPr>
            <w:r w:rsidRPr="004F64F1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>Ubezpieczenie</w:t>
            </w:r>
          </w:p>
        </w:tc>
        <w:tc>
          <w:tcPr>
            <w:tcW w:w="4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0B921D" w14:textId="77777777" w:rsidR="00360A9D" w:rsidRPr="004F64F1" w:rsidRDefault="00360A9D" w:rsidP="000979DA">
            <w:pPr>
              <w:pStyle w:val="NormalnyWeb"/>
              <w:snapToGrid w:val="0"/>
              <w:spacing w:before="0" w:after="0" w:line="360" w:lineRule="auto"/>
              <w:jc w:val="both"/>
              <w:rPr>
                <w:rFonts w:asciiTheme="minorHAnsi" w:hAnsiTheme="minorHAnsi" w:cstheme="minorHAnsi"/>
              </w:rPr>
            </w:pPr>
          </w:p>
        </w:tc>
      </w:tr>
      <w:tr w:rsidR="00360A9D" w:rsidRPr="004F64F1" w14:paraId="751F7E5D" w14:textId="77777777" w:rsidTr="00582EFB">
        <w:trPr>
          <w:trHeight w:val="584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0943C" w14:textId="4CA41A03" w:rsidR="00360A9D" w:rsidRPr="004F64F1" w:rsidRDefault="00360A9D" w:rsidP="0079760D">
            <w:pPr>
              <w:pStyle w:val="NormalnyWeb"/>
              <w:snapToGrid w:val="0"/>
              <w:spacing w:before="0" w:after="0" w:line="360" w:lineRule="auto"/>
              <w:jc w:val="center"/>
              <w:rPr>
                <w:rFonts w:asciiTheme="minorHAnsi" w:hAnsiTheme="minorHAnsi" w:cstheme="minorHAnsi"/>
              </w:rPr>
            </w:pPr>
            <w:r w:rsidRPr="004F64F1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>Inne (</w:t>
            </w:r>
            <w:r w:rsidRPr="004F64F1">
              <w:rPr>
                <w:rStyle w:val="Teksttreci"/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>wyżywienie, ubranie, środki czystości</w:t>
            </w:r>
            <w:r w:rsidR="00E00087" w:rsidRPr="004F64F1">
              <w:rPr>
                <w:rStyle w:val="Teksttreci"/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>, edukacja własna i członków rodziny</w:t>
            </w:r>
            <w:r w:rsidR="009F2615" w:rsidRPr="004F64F1">
              <w:rPr>
                <w:rStyle w:val="Teksttreci"/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>,</w:t>
            </w:r>
            <w:r w:rsidR="0079760D" w:rsidRPr="004F64F1">
              <w:rPr>
                <w:rStyle w:val="Teksttreci"/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 xml:space="preserve"> </w:t>
            </w:r>
            <w:r w:rsidRPr="004F64F1">
              <w:rPr>
                <w:rStyle w:val="Teksttreci"/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>i inne</w:t>
            </w:r>
            <w:r w:rsidRPr="004F64F1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>)</w:t>
            </w:r>
          </w:p>
        </w:tc>
        <w:tc>
          <w:tcPr>
            <w:tcW w:w="4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93A4A2" w14:textId="77777777" w:rsidR="00360A9D" w:rsidRPr="004F64F1" w:rsidRDefault="00360A9D" w:rsidP="000979DA">
            <w:pPr>
              <w:pStyle w:val="NormalnyWeb"/>
              <w:snapToGrid w:val="0"/>
              <w:spacing w:before="0" w:after="0" w:line="360" w:lineRule="auto"/>
              <w:jc w:val="both"/>
              <w:rPr>
                <w:rFonts w:asciiTheme="minorHAnsi" w:hAnsiTheme="minorHAnsi" w:cstheme="minorHAnsi"/>
              </w:rPr>
            </w:pPr>
          </w:p>
        </w:tc>
      </w:tr>
      <w:tr w:rsidR="00360A9D" w:rsidRPr="004F64F1" w14:paraId="0079181E" w14:textId="77777777" w:rsidTr="00582EFB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C54D1F" w14:textId="7B6E342E" w:rsidR="00360A9D" w:rsidRPr="004F64F1" w:rsidRDefault="00360A9D" w:rsidP="00A629A4">
            <w:pPr>
              <w:pStyle w:val="NormalnyWeb"/>
              <w:snapToGrid w:val="0"/>
              <w:spacing w:before="0" w:after="0" w:line="360" w:lineRule="auto"/>
              <w:jc w:val="center"/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</w:pPr>
            <w:r w:rsidRPr="004F64F1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>Koszty leczenia</w:t>
            </w:r>
          </w:p>
        </w:tc>
        <w:tc>
          <w:tcPr>
            <w:tcW w:w="4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2C6059" w14:textId="77777777" w:rsidR="00360A9D" w:rsidRPr="004F64F1" w:rsidRDefault="00360A9D" w:rsidP="000979DA">
            <w:pPr>
              <w:pStyle w:val="NormalnyWeb"/>
              <w:snapToGrid w:val="0"/>
              <w:spacing w:before="0" w:after="0" w:line="360" w:lineRule="auto"/>
              <w:jc w:val="both"/>
              <w:rPr>
                <w:rFonts w:asciiTheme="minorHAnsi" w:hAnsiTheme="minorHAnsi" w:cstheme="minorHAnsi"/>
              </w:rPr>
            </w:pPr>
          </w:p>
        </w:tc>
      </w:tr>
      <w:tr w:rsidR="00360A9D" w:rsidRPr="004F64F1" w14:paraId="2F0A2D6B" w14:textId="77777777" w:rsidTr="00435FF4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9EEBF3" w14:textId="77777777" w:rsidR="00360A9D" w:rsidRPr="004F64F1" w:rsidRDefault="00360A9D" w:rsidP="000979DA">
            <w:pPr>
              <w:pStyle w:val="NormalnyWeb"/>
              <w:snapToGrid w:val="0"/>
              <w:spacing w:before="0" w:after="0" w:line="360" w:lineRule="auto"/>
              <w:jc w:val="center"/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</w:pPr>
            <w:r w:rsidRPr="004F64F1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 xml:space="preserve">Alimenty </w:t>
            </w:r>
          </w:p>
        </w:tc>
        <w:tc>
          <w:tcPr>
            <w:tcW w:w="4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CE93D5" w14:textId="77777777" w:rsidR="00360A9D" w:rsidRPr="004F64F1" w:rsidRDefault="00360A9D" w:rsidP="000979DA">
            <w:pPr>
              <w:pStyle w:val="NormalnyWeb"/>
              <w:snapToGrid w:val="0"/>
              <w:spacing w:before="0" w:after="0" w:line="360" w:lineRule="auto"/>
              <w:jc w:val="both"/>
              <w:rPr>
                <w:rFonts w:asciiTheme="minorHAnsi" w:hAnsiTheme="minorHAnsi" w:cstheme="minorHAnsi"/>
              </w:rPr>
            </w:pPr>
          </w:p>
        </w:tc>
      </w:tr>
      <w:tr w:rsidR="00360A9D" w:rsidRPr="004F64F1" w14:paraId="6C7A6651" w14:textId="77777777" w:rsidTr="00435FF4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347D2FF3" w14:textId="77777777" w:rsidR="00360A9D" w:rsidRPr="004F64F1" w:rsidRDefault="00360A9D" w:rsidP="000979DA">
            <w:pPr>
              <w:pStyle w:val="NormalnyWeb"/>
              <w:snapToGrid w:val="0"/>
              <w:spacing w:before="0" w:after="0" w:line="360" w:lineRule="auto"/>
              <w:jc w:val="center"/>
              <w:rPr>
                <w:rFonts w:asciiTheme="minorHAnsi" w:hAnsiTheme="minorHAnsi" w:cstheme="minorHAnsi"/>
              </w:rPr>
            </w:pPr>
            <w:r w:rsidRPr="004F64F1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</w:rPr>
              <w:t>Razem</w:t>
            </w:r>
          </w:p>
          <w:p w14:paraId="41A53B18" w14:textId="77777777" w:rsidR="00360A9D" w:rsidRPr="004F64F1" w:rsidRDefault="00360A9D" w:rsidP="000979DA">
            <w:pPr>
              <w:pStyle w:val="NormalnyWeb"/>
              <w:spacing w:before="0" w:after="0"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D8DBEF" w14:textId="77777777" w:rsidR="00360A9D" w:rsidRPr="004F64F1" w:rsidRDefault="00360A9D" w:rsidP="000979DA">
            <w:pPr>
              <w:pStyle w:val="NormalnyWeb"/>
              <w:snapToGrid w:val="0"/>
              <w:spacing w:before="0" w:after="0" w:line="360" w:lineRule="auto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2EB4336E" w14:textId="77777777" w:rsidR="00360A9D" w:rsidRPr="004F64F1" w:rsidRDefault="00360A9D" w:rsidP="000979DA">
      <w:pPr>
        <w:spacing w:line="360" w:lineRule="auto"/>
        <w:rPr>
          <w:rFonts w:asciiTheme="minorHAnsi" w:hAnsiTheme="minorHAnsi" w:cstheme="minorHAnsi"/>
        </w:rPr>
      </w:pPr>
    </w:p>
    <w:p w14:paraId="5225BC21" w14:textId="77777777" w:rsidR="00360A9D" w:rsidRPr="004F64F1" w:rsidRDefault="00360A9D" w:rsidP="000979DA">
      <w:pPr>
        <w:spacing w:line="360" w:lineRule="auto"/>
        <w:rPr>
          <w:rFonts w:asciiTheme="minorHAnsi" w:hAnsiTheme="minorHAnsi" w:cstheme="minorHAnsi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606"/>
        <w:gridCol w:w="4686"/>
      </w:tblGrid>
      <w:tr w:rsidR="00360A9D" w:rsidRPr="004F64F1" w14:paraId="5B45402D" w14:textId="77777777" w:rsidTr="00582EFB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AF2E89" w14:textId="4F53DDA6" w:rsidR="00360A9D" w:rsidRPr="004F64F1" w:rsidRDefault="00360A9D" w:rsidP="000979DA">
            <w:pPr>
              <w:pStyle w:val="NormalnyWeb2"/>
              <w:snapToGrid w:val="0"/>
              <w:spacing w:before="0" w:after="0" w:line="360" w:lineRule="auto"/>
              <w:rPr>
                <w:rFonts w:asciiTheme="minorHAnsi" w:hAnsiTheme="minorHAnsi" w:cstheme="minorHAnsi"/>
              </w:rPr>
            </w:pPr>
            <w:r w:rsidRPr="004F64F1">
              <w:rPr>
                <w:rFonts w:asciiTheme="minorHAnsi" w:hAnsiTheme="minorHAnsi" w:cstheme="minorHAnsi"/>
                <w:color w:val="000000"/>
              </w:rPr>
              <w:t>Różnica</w:t>
            </w:r>
            <w:r w:rsidR="00BA4920" w:rsidRPr="004F64F1">
              <w:rPr>
                <w:rFonts w:asciiTheme="minorHAnsi" w:hAnsiTheme="minorHAnsi" w:cstheme="minorHAnsi"/>
                <w:color w:val="000000"/>
              </w:rPr>
              <w:t>:</w:t>
            </w:r>
            <w:r w:rsidRPr="004F64F1">
              <w:rPr>
                <w:rFonts w:asciiTheme="minorHAnsi" w:hAnsiTheme="minorHAnsi" w:cstheme="minorHAnsi"/>
                <w:color w:val="000000"/>
              </w:rPr>
              <w:t xml:space="preserve"> </w:t>
            </w:r>
            <w:r w:rsidR="00BA4920" w:rsidRPr="004F64F1">
              <w:rPr>
                <w:rFonts w:asciiTheme="minorHAnsi" w:hAnsiTheme="minorHAnsi" w:cstheme="minorHAnsi"/>
                <w:color w:val="000000"/>
              </w:rPr>
              <w:t xml:space="preserve">dochody – wydatki </w:t>
            </w:r>
            <w:r w:rsidRPr="004F64F1">
              <w:rPr>
                <w:rFonts w:asciiTheme="minorHAnsi" w:hAnsiTheme="minorHAnsi" w:cstheme="minorHAnsi"/>
                <w:color w:val="000000"/>
              </w:rPr>
              <w:t>(I-II)</w:t>
            </w:r>
          </w:p>
          <w:p w14:paraId="3798EA81" w14:textId="77777777" w:rsidR="00360A9D" w:rsidRPr="004F64F1" w:rsidRDefault="00360A9D" w:rsidP="000979DA">
            <w:pPr>
              <w:spacing w:line="36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691B34" w14:textId="77777777" w:rsidR="00360A9D" w:rsidRPr="004F64F1" w:rsidRDefault="00360A9D" w:rsidP="000979DA">
            <w:pPr>
              <w:snapToGrid w:val="0"/>
              <w:spacing w:line="360" w:lineRule="auto"/>
              <w:rPr>
                <w:rFonts w:asciiTheme="minorHAnsi" w:hAnsiTheme="minorHAnsi" w:cstheme="minorHAnsi"/>
              </w:rPr>
            </w:pPr>
          </w:p>
        </w:tc>
      </w:tr>
    </w:tbl>
    <w:p w14:paraId="5704A481" w14:textId="77777777" w:rsidR="006D2BF0" w:rsidRPr="004F64F1" w:rsidRDefault="006D2BF0">
      <w:pPr>
        <w:pStyle w:val="NormalnyWeb"/>
        <w:spacing w:before="0" w:after="0" w:line="360" w:lineRule="auto"/>
        <w:ind w:left="360"/>
        <w:jc w:val="center"/>
        <w:rPr>
          <w:rFonts w:asciiTheme="minorHAnsi" w:hAnsiTheme="minorHAnsi" w:cstheme="minorHAnsi"/>
          <w:b/>
          <w:color w:val="000000"/>
        </w:rPr>
      </w:pPr>
    </w:p>
    <w:p w14:paraId="7A0102DB" w14:textId="77777777" w:rsidR="004521F1" w:rsidRPr="004F64F1" w:rsidRDefault="004521F1">
      <w:pPr>
        <w:tabs>
          <w:tab w:val="left" w:pos="720"/>
        </w:tabs>
        <w:autoSpaceDE w:val="0"/>
        <w:spacing w:line="360" w:lineRule="auto"/>
        <w:jc w:val="both"/>
        <w:rPr>
          <w:rFonts w:asciiTheme="minorHAnsi" w:hAnsiTheme="minorHAnsi" w:cstheme="minorHAnsi"/>
        </w:rPr>
      </w:pPr>
    </w:p>
    <w:p w14:paraId="13D77510" w14:textId="7543BA66" w:rsidR="006D2BF0" w:rsidRPr="004F64F1" w:rsidRDefault="006D2BF0" w:rsidP="000273A2">
      <w:pPr>
        <w:tabs>
          <w:tab w:val="left" w:pos="720"/>
        </w:tabs>
        <w:autoSpaceDE w:val="0"/>
        <w:spacing w:line="276" w:lineRule="auto"/>
        <w:jc w:val="both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Niniejsze oświadczenie składam pod odpowiedzialnością wynikającą z art. 233 § 1 i 6 ustawy z dnia 6 czerwca 1997</w:t>
      </w:r>
      <w:r w:rsidR="00145CB3" w:rsidRPr="004F64F1">
        <w:rPr>
          <w:rFonts w:asciiTheme="minorHAnsi" w:hAnsiTheme="minorHAnsi" w:cstheme="minorHAnsi"/>
        </w:rPr>
        <w:t xml:space="preserve"> </w:t>
      </w:r>
      <w:r w:rsidRPr="004F64F1">
        <w:rPr>
          <w:rFonts w:asciiTheme="minorHAnsi" w:hAnsiTheme="minorHAnsi" w:cstheme="minorHAnsi"/>
        </w:rPr>
        <w:t>r. Kodeks karny</w:t>
      </w:r>
      <w:r w:rsidR="00145CB3" w:rsidRPr="004F64F1">
        <w:rPr>
          <w:rFonts w:asciiTheme="minorHAnsi" w:hAnsiTheme="minorHAnsi" w:cstheme="minorHAnsi"/>
        </w:rPr>
        <w:t xml:space="preserve"> (</w:t>
      </w:r>
      <w:r w:rsidR="000F1EA9" w:rsidRPr="004F64F1">
        <w:rPr>
          <w:rFonts w:asciiTheme="minorHAnsi" w:hAnsiTheme="minorHAnsi" w:cstheme="minorHAnsi"/>
        </w:rPr>
        <w:t xml:space="preserve">t.j. </w:t>
      </w:r>
      <w:r w:rsidRPr="004F64F1">
        <w:rPr>
          <w:rFonts w:asciiTheme="minorHAnsi" w:hAnsiTheme="minorHAnsi" w:cstheme="minorHAnsi"/>
        </w:rPr>
        <w:t>Dz. U. z 202</w:t>
      </w:r>
      <w:r w:rsidR="003E3B73" w:rsidRPr="004F64F1">
        <w:rPr>
          <w:rFonts w:asciiTheme="minorHAnsi" w:hAnsiTheme="minorHAnsi" w:cstheme="minorHAnsi"/>
        </w:rPr>
        <w:t>4</w:t>
      </w:r>
      <w:r w:rsidR="000F1EA9" w:rsidRPr="004F64F1">
        <w:rPr>
          <w:rFonts w:asciiTheme="minorHAnsi" w:hAnsiTheme="minorHAnsi" w:cstheme="minorHAnsi"/>
        </w:rPr>
        <w:t xml:space="preserve"> r., poz.</w:t>
      </w:r>
      <w:r w:rsidR="003E3B73" w:rsidRPr="004F64F1">
        <w:rPr>
          <w:rFonts w:asciiTheme="minorHAnsi" w:hAnsiTheme="minorHAnsi" w:cstheme="minorHAnsi"/>
        </w:rPr>
        <w:t xml:space="preserve"> 17</w:t>
      </w:r>
      <w:r w:rsidRPr="004F64F1">
        <w:rPr>
          <w:rFonts w:asciiTheme="minorHAnsi" w:hAnsiTheme="minorHAnsi" w:cstheme="minorHAnsi"/>
        </w:rPr>
        <w:t xml:space="preserve"> ze zm.).</w:t>
      </w:r>
    </w:p>
    <w:p w14:paraId="4BB290B2" w14:textId="77777777" w:rsidR="006D2BF0" w:rsidRPr="004F64F1" w:rsidRDefault="006D2BF0" w:rsidP="000273A2">
      <w:pPr>
        <w:tabs>
          <w:tab w:val="left" w:pos="720"/>
        </w:tabs>
        <w:autoSpaceDE w:val="0"/>
        <w:spacing w:line="276" w:lineRule="auto"/>
        <w:jc w:val="both"/>
        <w:rPr>
          <w:rFonts w:asciiTheme="minorHAnsi" w:hAnsiTheme="minorHAnsi" w:cstheme="minorHAnsi"/>
        </w:rPr>
      </w:pPr>
    </w:p>
    <w:p w14:paraId="1C65EB1C" w14:textId="77777777" w:rsidR="006D2BF0" w:rsidRPr="004F64F1" w:rsidRDefault="006D2BF0" w:rsidP="000273A2">
      <w:pPr>
        <w:tabs>
          <w:tab w:val="left" w:pos="720"/>
        </w:tabs>
        <w:autoSpaceDE w:val="0"/>
        <w:spacing w:line="276" w:lineRule="auto"/>
        <w:jc w:val="both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§ 1. „</w:t>
      </w:r>
      <w:r w:rsidRPr="004F64F1">
        <w:rPr>
          <w:rFonts w:asciiTheme="minorHAnsi" w:hAnsiTheme="minorHAnsi" w:cstheme="minorHAnsi"/>
          <w:i/>
          <w:iCs/>
        </w:rPr>
        <w:t xml:space="preserve">Kto składając zeznanie mające służyć za dowód w postępowaniu sądowym lub w innym postępowaniu prowadzonym na podstawie ustawy, zeznaje nieprawdę lub zataja prawdę podlega karze pozbawienia wolności </w:t>
      </w:r>
      <w:r w:rsidRPr="004F64F1">
        <w:rPr>
          <w:rFonts w:asciiTheme="minorHAnsi" w:hAnsiTheme="minorHAnsi" w:cstheme="minorHAnsi"/>
          <w:i/>
          <w:iCs/>
          <w:color w:val="000000"/>
        </w:rPr>
        <w:t>od 6 miesięcy do lat 8”</w:t>
      </w:r>
      <w:r w:rsidRPr="004F64F1">
        <w:rPr>
          <w:rFonts w:asciiTheme="minorHAnsi" w:hAnsiTheme="minorHAnsi" w:cstheme="minorHAnsi"/>
          <w:i/>
          <w:iCs/>
        </w:rPr>
        <w:t>.</w:t>
      </w:r>
    </w:p>
    <w:p w14:paraId="0CF960F9" w14:textId="77777777" w:rsidR="006D2BF0" w:rsidRPr="004F64F1" w:rsidRDefault="006D2BF0" w:rsidP="000273A2">
      <w:pPr>
        <w:tabs>
          <w:tab w:val="left" w:pos="720"/>
        </w:tabs>
        <w:autoSpaceDE w:val="0"/>
        <w:spacing w:line="276" w:lineRule="auto"/>
        <w:jc w:val="both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 xml:space="preserve">§ 6. „ </w:t>
      </w:r>
      <w:r w:rsidRPr="004F64F1">
        <w:rPr>
          <w:rFonts w:asciiTheme="minorHAnsi" w:hAnsiTheme="minorHAnsi" w:cstheme="minorHAnsi"/>
          <w:i/>
        </w:rPr>
        <w:t>Przepisy § 1 stosuje się odpowiednio do osoby, która składa fałszywe oświadczenie, jeżeli przepis ustawy przewiduje możliwość odebrania oświadczenia pod rygorem odpowiedzialności karnej</w:t>
      </w:r>
      <w:r w:rsidRPr="004F64F1">
        <w:rPr>
          <w:rFonts w:asciiTheme="minorHAnsi" w:hAnsiTheme="minorHAnsi" w:cstheme="minorHAnsi"/>
        </w:rPr>
        <w:t>”.</w:t>
      </w:r>
    </w:p>
    <w:p w14:paraId="5609F517" w14:textId="77777777" w:rsidR="006D2BF0" w:rsidRPr="004F64F1" w:rsidRDefault="006D2BF0" w:rsidP="000273A2">
      <w:pPr>
        <w:tabs>
          <w:tab w:val="left" w:pos="720"/>
        </w:tabs>
        <w:autoSpaceDE w:val="0"/>
        <w:spacing w:line="276" w:lineRule="auto"/>
        <w:jc w:val="both"/>
        <w:rPr>
          <w:rFonts w:asciiTheme="minorHAnsi" w:hAnsiTheme="minorHAnsi" w:cstheme="minorHAnsi"/>
        </w:rPr>
      </w:pPr>
    </w:p>
    <w:p w14:paraId="570C5BE1" w14:textId="77777777" w:rsidR="006D2BF0" w:rsidRPr="004F64F1" w:rsidRDefault="006D2BF0" w:rsidP="000273A2">
      <w:pPr>
        <w:pStyle w:val="Teksttreci1"/>
        <w:shd w:val="clear" w:color="auto" w:fill="auto"/>
        <w:tabs>
          <w:tab w:val="left" w:pos="720"/>
        </w:tabs>
        <w:autoSpaceDE w:val="0"/>
        <w:snapToGrid w:val="0"/>
        <w:spacing w:line="276" w:lineRule="auto"/>
        <w:ind w:firstLine="0"/>
        <w:jc w:val="both"/>
        <w:rPr>
          <w:rFonts w:asciiTheme="minorHAnsi" w:hAnsiTheme="minorHAnsi" w:cstheme="minorHAnsi"/>
          <w:i/>
          <w:iCs/>
        </w:rPr>
      </w:pP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>„</w:t>
      </w:r>
      <w:r w:rsidRPr="004F64F1">
        <w:rPr>
          <w:rStyle w:val="Teksttreci"/>
          <w:rFonts w:asciiTheme="minorHAnsi" w:hAnsiTheme="minorHAnsi" w:cstheme="minorHAnsi"/>
          <w:color w:val="000000"/>
        </w:rPr>
        <w:t>Zapoznałem/łam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4F64F1">
        <w:rPr>
          <w:rStyle w:val="Teksttreci"/>
          <w:rFonts w:asciiTheme="minorHAnsi" w:hAnsiTheme="minorHAnsi" w:cstheme="minorHAnsi"/>
          <w:color w:val="000000"/>
        </w:rPr>
        <w:t>się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4F64F1">
        <w:rPr>
          <w:rStyle w:val="Teksttreci"/>
          <w:rFonts w:asciiTheme="minorHAnsi" w:hAnsiTheme="minorHAnsi" w:cstheme="minorHAnsi"/>
          <w:color w:val="000000"/>
        </w:rPr>
        <w:t>z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4F64F1">
        <w:rPr>
          <w:rStyle w:val="Teksttreci"/>
          <w:rFonts w:asciiTheme="minorHAnsi" w:hAnsiTheme="minorHAnsi" w:cstheme="minorHAnsi"/>
          <w:color w:val="000000"/>
        </w:rPr>
        <w:t>przedstawioną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4F64F1">
        <w:rPr>
          <w:rStyle w:val="Teksttreci"/>
          <w:rFonts w:asciiTheme="minorHAnsi" w:hAnsiTheme="minorHAnsi" w:cstheme="minorHAnsi"/>
          <w:color w:val="000000"/>
        </w:rPr>
        <w:t>powyżej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4F64F1">
        <w:rPr>
          <w:rStyle w:val="Teksttreci"/>
          <w:rFonts w:asciiTheme="minorHAnsi" w:hAnsiTheme="minorHAnsi" w:cstheme="minorHAnsi"/>
          <w:color w:val="000000"/>
        </w:rPr>
        <w:t>treścią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4F64F1">
        <w:rPr>
          <w:rStyle w:val="Teksttreci"/>
          <w:rFonts w:asciiTheme="minorHAnsi" w:hAnsiTheme="minorHAnsi" w:cstheme="minorHAnsi"/>
          <w:color w:val="000000"/>
        </w:rPr>
        <w:t>art.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4F64F1">
        <w:rPr>
          <w:rStyle w:val="Teksttreci"/>
          <w:rFonts w:asciiTheme="minorHAnsi" w:hAnsiTheme="minorHAnsi" w:cstheme="minorHAnsi"/>
          <w:color w:val="000000"/>
        </w:rPr>
        <w:t>233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4F64F1">
        <w:rPr>
          <w:rStyle w:val="Teksttreci"/>
          <w:rFonts w:asciiTheme="minorHAnsi" w:hAnsiTheme="minorHAnsi" w:cstheme="minorHAnsi"/>
          <w:color w:val="000000"/>
        </w:rPr>
        <w:t>§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4F64F1">
        <w:rPr>
          <w:rStyle w:val="Teksttreci"/>
          <w:rFonts w:asciiTheme="minorHAnsi" w:hAnsiTheme="minorHAnsi" w:cstheme="minorHAnsi"/>
          <w:color w:val="000000"/>
        </w:rPr>
        <w:t>1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4F64F1">
        <w:rPr>
          <w:rStyle w:val="Teksttreci"/>
          <w:rFonts w:asciiTheme="minorHAnsi" w:hAnsiTheme="minorHAnsi" w:cstheme="minorHAnsi"/>
          <w:color w:val="000000"/>
        </w:rPr>
        <w:t>i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4F64F1">
        <w:rPr>
          <w:rStyle w:val="Teksttreci"/>
          <w:rFonts w:asciiTheme="minorHAnsi" w:hAnsiTheme="minorHAnsi" w:cstheme="minorHAnsi"/>
          <w:color w:val="000000"/>
        </w:rPr>
        <w:t>6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4F64F1">
        <w:rPr>
          <w:rStyle w:val="Teksttreci"/>
          <w:rFonts w:asciiTheme="minorHAnsi" w:hAnsiTheme="minorHAnsi" w:cstheme="minorHAnsi"/>
          <w:color w:val="000000"/>
        </w:rPr>
        <w:t>Kodeksu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4F64F1">
        <w:rPr>
          <w:rStyle w:val="Teksttreci"/>
          <w:rFonts w:asciiTheme="minorHAnsi" w:hAnsiTheme="minorHAnsi" w:cstheme="minorHAnsi"/>
          <w:color w:val="000000"/>
        </w:rPr>
        <w:t>Karnego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4F64F1">
        <w:rPr>
          <w:rStyle w:val="Teksttreci"/>
          <w:rFonts w:asciiTheme="minorHAnsi" w:hAnsiTheme="minorHAnsi" w:cstheme="minorHAnsi"/>
          <w:color w:val="000000"/>
        </w:rPr>
        <w:t>o odpowiedzialności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4F64F1">
        <w:rPr>
          <w:rStyle w:val="Teksttreci"/>
          <w:rFonts w:asciiTheme="minorHAnsi" w:hAnsiTheme="minorHAnsi" w:cstheme="minorHAnsi"/>
          <w:color w:val="000000"/>
        </w:rPr>
        <w:t>karnej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4F64F1">
        <w:rPr>
          <w:rStyle w:val="Teksttreci"/>
          <w:rFonts w:asciiTheme="minorHAnsi" w:hAnsiTheme="minorHAnsi" w:cstheme="minorHAnsi"/>
          <w:color w:val="000000"/>
        </w:rPr>
        <w:t>za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4F64F1">
        <w:rPr>
          <w:rStyle w:val="Teksttreci"/>
          <w:rFonts w:asciiTheme="minorHAnsi" w:hAnsiTheme="minorHAnsi" w:cstheme="minorHAnsi"/>
          <w:color w:val="000000"/>
        </w:rPr>
        <w:t>podanie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4F64F1">
        <w:rPr>
          <w:rStyle w:val="Teksttreci"/>
          <w:rFonts w:asciiTheme="minorHAnsi" w:hAnsiTheme="minorHAnsi" w:cstheme="minorHAnsi"/>
          <w:color w:val="000000"/>
        </w:rPr>
        <w:t>nieprawdziwych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4F64F1">
        <w:rPr>
          <w:rStyle w:val="Teksttreci"/>
          <w:rFonts w:asciiTheme="minorHAnsi" w:hAnsiTheme="minorHAnsi" w:cstheme="minorHAnsi"/>
          <w:color w:val="000000"/>
        </w:rPr>
        <w:t>danych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4F64F1">
        <w:rPr>
          <w:rStyle w:val="Teksttreci"/>
          <w:rFonts w:asciiTheme="minorHAnsi" w:hAnsiTheme="minorHAnsi" w:cstheme="minorHAnsi"/>
          <w:color w:val="000000"/>
        </w:rPr>
        <w:t>lub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4F64F1">
        <w:rPr>
          <w:rStyle w:val="Teksttreci"/>
          <w:rFonts w:asciiTheme="minorHAnsi" w:hAnsiTheme="minorHAnsi" w:cstheme="minorHAnsi"/>
          <w:color w:val="000000"/>
        </w:rPr>
        <w:t>zatajenie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 xml:space="preserve"> </w:t>
      </w:r>
      <w:r w:rsidRPr="004F64F1">
        <w:rPr>
          <w:rStyle w:val="Teksttreci"/>
          <w:rFonts w:asciiTheme="minorHAnsi" w:hAnsiTheme="minorHAnsi" w:cstheme="minorHAnsi"/>
          <w:color w:val="000000"/>
        </w:rPr>
        <w:t>prawdy</w:t>
      </w:r>
      <w:r w:rsidRPr="004F64F1">
        <w:rPr>
          <w:rStyle w:val="Teksttreci"/>
          <w:rFonts w:asciiTheme="minorHAnsi" w:eastAsia="Courier New" w:hAnsiTheme="minorHAnsi" w:cstheme="minorHAnsi"/>
          <w:color w:val="000000"/>
        </w:rPr>
        <w:t>”</w:t>
      </w:r>
      <w:r w:rsidRPr="004F64F1">
        <w:rPr>
          <w:rStyle w:val="Teksttreci"/>
          <w:rFonts w:asciiTheme="minorHAnsi" w:hAnsiTheme="minorHAnsi" w:cstheme="minorHAnsi"/>
          <w:color w:val="000000"/>
        </w:rPr>
        <w:t>.</w:t>
      </w:r>
    </w:p>
    <w:p w14:paraId="102DAF7E" w14:textId="77777777" w:rsidR="006D2BF0" w:rsidRPr="004F64F1" w:rsidRDefault="006D2BF0" w:rsidP="000273A2">
      <w:pPr>
        <w:tabs>
          <w:tab w:val="left" w:pos="720"/>
        </w:tabs>
        <w:autoSpaceDE w:val="0"/>
        <w:spacing w:line="276" w:lineRule="auto"/>
        <w:jc w:val="both"/>
        <w:rPr>
          <w:rFonts w:asciiTheme="minorHAnsi" w:hAnsiTheme="minorHAnsi" w:cstheme="minorHAnsi"/>
          <w:i/>
          <w:iCs/>
        </w:rPr>
      </w:pPr>
    </w:p>
    <w:p w14:paraId="43B225B4" w14:textId="77777777" w:rsidR="006D2BF0" w:rsidRPr="004F64F1" w:rsidRDefault="006D2BF0" w:rsidP="000273A2">
      <w:pPr>
        <w:autoSpaceDE w:val="0"/>
        <w:spacing w:line="276" w:lineRule="auto"/>
        <w:jc w:val="both"/>
        <w:rPr>
          <w:rFonts w:asciiTheme="minorHAnsi" w:hAnsiTheme="minorHAnsi" w:cstheme="minorHAnsi"/>
          <w:i/>
          <w:iCs/>
        </w:rPr>
      </w:pPr>
    </w:p>
    <w:p w14:paraId="245D3552" w14:textId="77777777" w:rsidR="006D2BF0" w:rsidRPr="004F64F1" w:rsidRDefault="006D2BF0" w:rsidP="000273A2">
      <w:pPr>
        <w:autoSpaceDE w:val="0"/>
        <w:spacing w:line="276" w:lineRule="auto"/>
        <w:jc w:val="both"/>
        <w:rPr>
          <w:rFonts w:asciiTheme="minorHAnsi" w:hAnsiTheme="minorHAnsi" w:cstheme="minorHAnsi"/>
        </w:rPr>
      </w:pPr>
    </w:p>
    <w:p w14:paraId="26D356D8" w14:textId="07AC6FDB" w:rsidR="006D2BF0" w:rsidRPr="004F64F1" w:rsidRDefault="002B708C" w:rsidP="000273A2">
      <w:pPr>
        <w:autoSpaceDE w:val="0"/>
        <w:spacing w:line="276" w:lineRule="auto"/>
        <w:jc w:val="right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………………………</w:t>
      </w:r>
      <w:r w:rsidR="006D2BF0" w:rsidRPr="004F64F1">
        <w:rPr>
          <w:rFonts w:asciiTheme="minorHAnsi" w:hAnsiTheme="minorHAnsi" w:cstheme="minorHAnsi"/>
        </w:rPr>
        <w:t>……………………………………….</w:t>
      </w:r>
    </w:p>
    <w:p w14:paraId="14B75DF6" w14:textId="5BF38524" w:rsidR="006D2BF0" w:rsidRPr="004F64F1" w:rsidRDefault="006D2BF0" w:rsidP="000273A2">
      <w:pPr>
        <w:tabs>
          <w:tab w:val="left" w:pos="5812"/>
        </w:tabs>
        <w:autoSpaceDE w:val="0"/>
        <w:spacing w:line="276" w:lineRule="auto"/>
        <w:ind w:firstLine="708"/>
        <w:jc w:val="right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 xml:space="preserve">Data i czytelny podpis wnioskodawcy </w:t>
      </w:r>
    </w:p>
    <w:p w14:paraId="2847A786" w14:textId="5FF28A4F" w:rsidR="00794FE2" w:rsidRPr="004F64F1" w:rsidRDefault="00794FE2" w:rsidP="000273A2">
      <w:pPr>
        <w:tabs>
          <w:tab w:val="left" w:pos="5812"/>
        </w:tabs>
        <w:autoSpaceDE w:val="0"/>
        <w:spacing w:line="276" w:lineRule="auto"/>
        <w:ind w:firstLine="708"/>
        <w:jc w:val="right"/>
        <w:rPr>
          <w:rFonts w:asciiTheme="minorHAnsi" w:hAnsiTheme="minorHAnsi" w:cstheme="minorHAnsi"/>
        </w:rPr>
      </w:pPr>
    </w:p>
    <w:p w14:paraId="4E5212F1" w14:textId="77777777" w:rsidR="00A96650" w:rsidRPr="004F64F1" w:rsidRDefault="00A96650" w:rsidP="000273A2">
      <w:pPr>
        <w:tabs>
          <w:tab w:val="left" w:pos="5812"/>
        </w:tabs>
        <w:autoSpaceDE w:val="0"/>
        <w:spacing w:line="276" w:lineRule="auto"/>
        <w:rPr>
          <w:rFonts w:asciiTheme="minorHAnsi" w:hAnsiTheme="minorHAnsi" w:cstheme="minorHAnsi"/>
          <w:b/>
        </w:rPr>
      </w:pPr>
    </w:p>
    <w:p w14:paraId="76B0CF3D" w14:textId="3361E9C6" w:rsidR="00794FE2" w:rsidRPr="004F64F1" w:rsidRDefault="00794FE2" w:rsidP="000273A2">
      <w:pPr>
        <w:tabs>
          <w:tab w:val="left" w:pos="5812"/>
        </w:tabs>
        <w:autoSpaceDE w:val="0"/>
        <w:spacing w:line="276" w:lineRule="auto"/>
        <w:rPr>
          <w:rFonts w:asciiTheme="minorHAnsi" w:hAnsiTheme="minorHAnsi" w:cstheme="minorHAnsi"/>
          <w:b/>
        </w:rPr>
      </w:pPr>
      <w:r w:rsidRPr="004F64F1">
        <w:rPr>
          <w:rFonts w:asciiTheme="minorHAnsi" w:hAnsiTheme="minorHAnsi" w:cstheme="minorHAnsi"/>
          <w:b/>
        </w:rPr>
        <w:t>Wykaz załączników:</w:t>
      </w:r>
    </w:p>
    <w:p w14:paraId="6F97E91B" w14:textId="594D140D" w:rsidR="002B708C" w:rsidRPr="004F64F1" w:rsidRDefault="00794FE2" w:rsidP="000273A2">
      <w:pPr>
        <w:pStyle w:val="Akapitzlist"/>
        <w:numPr>
          <w:ilvl w:val="0"/>
          <w:numId w:val="27"/>
        </w:numPr>
        <w:tabs>
          <w:tab w:val="left" w:pos="5812"/>
        </w:tabs>
        <w:autoSpaceDE w:val="0"/>
        <w:spacing w:line="276" w:lineRule="auto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dokumenty potwierdzające dane przedstawione w oświadczeniu</w:t>
      </w:r>
      <w:r w:rsidR="002B708C" w:rsidRPr="004F64F1">
        <w:rPr>
          <w:rFonts w:asciiTheme="minorHAnsi" w:hAnsiTheme="minorHAnsi" w:cstheme="minorHAnsi"/>
        </w:rPr>
        <w:t>: …………………………………..</w:t>
      </w:r>
    </w:p>
    <w:p w14:paraId="7D070C23" w14:textId="2F6863C1" w:rsidR="002B708C" w:rsidRDefault="002B708C" w:rsidP="000273A2">
      <w:pPr>
        <w:pStyle w:val="Akapitzlist"/>
        <w:tabs>
          <w:tab w:val="left" w:pos="5812"/>
        </w:tabs>
        <w:autoSpaceDE w:val="0"/>
        <w:spacing w:line="276" w:lineRule="auto"/>
        <w:ind w:left="360"/>
        <w:rPr>
          <w:rFonts w:asciiTheme="minorHAnsi" w:hAnsiTheme="minorHAnsi" w:cstheme="minorHAnsi"/>
        </w:rPr>
      </w:pPr>
      <w:r w:rsidRPr="004F64F1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………………………………………………………………………………………………………………………………………….</w:t>
      </w:r>
    </w:p>
    <w:p w14:paraId="27033004" w14:textId="52C7B6CF" w:rsidR="00794FE2" w:rsidRPr="002B708C" w:rsidRDefault="00794FE2" w:rsidP="000273A2">
      <w:pPr>
        <w:pStyle w:val="Akapitzlist"/>
        <w:tabs>
          <w:tab w:val="left" w:pos="5812"/>
        </w:tabs>
        <w:autoSpaceDE w:val="0"/>
        <w:spacing w:line="276" w:lineRule="auto"/>
        <w:ind w:left="360"/>
        <w:rPr>
          <w:rFonts w:asciiTheme="minorHAnsi" w:hAnsiTheme="minorHAnsi" w:cstheme="minorHAnsi"/>
        </w:rPr>
      </w:pPr>
    </w:p>
    <w:sectPr w:rsidR="00794FE2" w:rsidRPr="002B708C">
      <w:headerReference w:type="default" r:id="rId9"/>
      <w:footerReference w:type="default" r:id="rId10"/>
      <w:pgSz w:w="11906" w:h="16838"/>
      <w:pgMar w:top="765" w:right="1418" w:bottom="776" w:left="1418" w:header="709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80BD71" w14:textId="77777777" w:rsidR="001B3A39" w:rsidRDefault="001B3A39">
      <w:r>
        <w:separator/>
      </w:r>
    </w:p>
  </w:endnote>
  <w:endnote w:type="continuationSeparator" w:id="0">
    <w:p w14:paraId="4BA67773" w14:textId="77777777" w:rsidR="001B3A39" w:rsidRDefault="001B3A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09D125" w14:textId="77777777" w:rsidR="006D2BF0" w:rsidRDefault="006D2BF0">
    <w:pPr>
      <w:pStyle w:val="Stopka"/>
      <w:jc w:val="right"/>
    </w:pPr>
    <w:r>
      <w:fldChar w:fldCharType="begin"/>
    </w:r>
    <w:r>
      <w:instrText xml:space="preserve"> PAGE </w:instrText>
    </w:r>
    <w:r>
      <w:fldChar w:fldCharType="separate"/>
    </w:r>
    <w:r w:rsidR="00C51AE5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E70512" w14:textId="77777777" w:rsidR="001B3A39" w:rsidRDefault="001B3A39">
      <w:r>
        <w:separator/>
      </w:r>
    </w:p>
  </w:footnote>
  <w:footnote w:type="continuationSeparator" w:id="0">
    <w:p w14:paraId="33A820DD" w14:textId="77777777" w:rsidR="001B3A39" w:rsidRDefault="001B3A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E4A8F7" w14:textId="77777777" w:rsidR="006D2BF0" w:rsidRDefault="006D2BF0">
    <w:pPr>
      <w:pStyle w:val="Nagwek1"/>
      <w:tabs>
        <w:tab w:val="left" w:pos="5730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tab/>
    </w:r>
    <w:r>
      <w:rPr>
        <w:sz w:val="22"/>
        <w:szCs w:val="22"/>
      </w:rPr>
      <w:tab/>
      <w:t xml:space="preserve"> </w:t>
    </w:r>
  </w:p>
  <w:p w14:paraId="5C32CFB0" w14:textId="77777777" w:rsidR="006D2BF0" w:rsidRDefault="006D2BF0">
    <w:pPr>
      <w:pStyle w:val="Nagwek1"/>
      <w:tabs>
        <w:tab w:val="left" w:pos="5730"/>
        <w:tab w:val="right" w:pos="9638"/>
      </w:tabs>
      <w:jc w:val="right"/>
      <w:rPr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  <w:b/>
        <w:bCs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08"/>
        </w:tabs>
        <w:ind w:left="720" w:hanging="360"/>
      </w:pPr>
      <w:rPr>
        <w:rFonts w:ascii="Symbol" w:hAnsi="Symbol" w:cs="Symbol"/>
        <w:sz w:val="20"/>
        <w:szCs w:val="20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08"/>
        </w:tabs>
        <w:ind w:left="720" w:hanging="360"/>
      </w:pPr>
      <w:rPr>
        <w:rFonts w:ascii="Symbol" w:hAnsi="Symbol" w:cs="Symbol"/>
        <w:sz w:val="20"/>
        <w:szCs w:val="2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08"/>
        </w:tabs>
        <w:ind w:left="720" w:hanging="360"/>
      </w:pPr>
      <w:rPr>
        <w:rFonts w:ascii="Symbol" w:hAnsi="Symbol" w:cs="Symbol"/>
        <w:sz w:val="20"/>
        <w:szCs w:val="20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6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7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8" w15:restartNumberingAfterBreak="0">
    <w:nsid w:val="0000000E"/>
    <w:multiLevelType w:val="multilevel"/>
    <w:tmpl w:val="0000000E"/>
    <w:name w:val="WW8Num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9" w15:restartNumberingAfterBreak="0">
    <w:nsid w:val="0000000F"/>
    <w:multiLevelType w:val="multilevel"/>
    <w:tmpl w:val="0000000F"/>
    <w:name w:val="WW8Num1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10" w15:restartNumberingAfterBreak="0">
    <w:nsid w:val="00000011"/>
    <w:multiLevelType w:val="multilevel"/>
    <w:tmpl w:val="00000011"/>
    <w:name w:val="WW8Num1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</w:rPr>
    </w:lvl>
  </w:abstractNum>
  <w:abstractNum w:abstractNumId="11" w15:restartNumberingAfterBreak="0">
    <w:nsid w:val="0F845D14"/>
    <w:multiLevelType w:val="hybridMultilevel"/>
    <w:tmpl w:val="0EA2D370"/>
    <w:lvl w:ilvl="0" w:tplc="1CCE4CF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B4E7FF7"/>
    <w:multiLevelType w:val="hybridMultilevel"/>
    <w:tmpl w:val="A63CFE5C"/>
    <w:lvl w:ilvl="0" w:tplc="777E79B6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131FE8"/>
    <w:multiLevelType w:val="hybridMultilevel"/>
    <w:tmpl w:val="9042D3E0"/>
    <w:lvl w:ilvl="0" w:tplc="0415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84F6EA5"/>
    <w:multiLevelType w:val="hybridMultilevel"/>
    <w:tmpl w:val="0B983AF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F84A9C"/>
    <w:multiLevelType w:val="hybridMultilevel"/>
    <w:tmpl w:val="E84EBDD4"/>
    <w:lvl w:ilvl="0" w:tplc="1CCE4CF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53F40C5"/>
    <w:multiLevelType w:val="hybridMultilevel"/>
    <w:tmpl w:val="EBAE2C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A707D58"/>
    <w:multiLevelType w:val="hybridMultilevel"/>
    <w:tmpl w:val="FFBA4796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EAA1B0D"/>
    <w:multiLevelType w:val="hybridMultilevel"/>
    <w:tmpl w:val="E1ECBD2E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57FD5C5B"/>
    <w:multiLevelType w:val="hybridMultilevel"/>
    <w:tmpl w:val="B0C03240"/>
    <w:lvl w:ilvl="0" w:tplc="1CCE4C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F4B1C4A"/>
    <w:multiLevelType w:val="hybridMultilevel"/>
    <w:tmpl w:val="68E0B6E6"/>
    <w:lvl w:ilvl="0" w:tplc="0415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5FF75CFD"/>
    <w:multiLevelType w:val="hybridMultilevel"/>
    <w:tmpl w:val="531A919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71C7BA6"/>
    <w:multiLevelType w:val="hybridMultilevel"/>
    <w:tmpl w:val="845E8458"/>
    <w:lvl w:ilvl="0" w:tplc="4B3CD00A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142E02"/>
    <w:multiLevelType w:val="hybridMultilevel"/>
    <w:tmpl w:val="A39AEDCC"/>
    <w:lvl w:ilvl="0" w:tplc="B3EA97B6">
      <w:start w:val="7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F5603DF"/>
    <w:multiLevelType w:val="hybridMultilevel"/>
    <w:tmpl w:val="530EAE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9F692B"/>
    <w:multiLevelType w:val="hybridMultilevel"/>
    <w:tmpl w:val="A9B8A2C8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5465FF9"/>
    <w:multiLevelType w:val="hybridMultilevel"/>
    <w:tmpl w:val="33C8DA34"/>
    <w:lvl w:ilvl="0" w:tplc="1CCE4CF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65961263">
    <w:abstractNumId w:val="0"/>
  </w:num>
  <w:num w:numId="2" w16cid:durableId="749539961">
    <w:abstractNumId w:val="1"/>
  </w:num>
  <w:num w:numId="3" w16cid:durableId="1814298819">
    <w:abstractNumId w:val="2"/>
  </w:num>
  <w:num w:numId="4" w16cid:durableId="1986474091">
    <w:abstractNumId w:val="3"/>
  </w:num>
  <w:num w:numId="5" w16cid:durableId="1071660266">
    <w:abstractNumId w:val="4"/>
  </w:num>
  <w:num w:numId="6" w16cid:durableId="1271935060">
    <w:abstractNumId w:val="5"/>
  </w:num>
  <w:num w:numId="7" w16cid:durableId="1311014549">
    <w:abstractNumId w:val="17"/>
  </w:num>
  <w:num w:numId="8" w16cid:durableId="1745184367">
    <w:abstractNumId w:val="14"/>
  </w:num>
  <w:num w:numId="9" w16cid:durableId="1621567999">
    <w:abstractNumId w:val="23"/>
  </w:num>
  <w:num w:numId="10" w16cid:durableId="1993942988">
    <w:abstractNumId w:val="18"/>
  </w:num>
  <w:num w:numId="11" w16cid:durableId="31156031">
    <w:abstractNumId w:val="21"/>
  </w:num>
  <w:num w:numId="12" w16cid:durableId="512496996">
    <w:abstractNumId w:val="6"/>
  </w:num>
  <w:num w:numId="13" w16cid:durableId="1981227868">
    <w:abstractNumId w:val="7"/>
  </w:num>
  <w:num w:numId="14" w16cid:durableId="313486079">
    <w:abstractNumId w:val="8"/>
  </w:num>
  <w:num w:numId="15" w16cid:durableId="1225485432">
    <w:abstractNumId w:val="9"/>
  </w:num>
  <w:num w:numId="16" w16cid:durableId="1659651700">
    <w:abstractNumId w:val="10"/>
  </w:num>
  <w:num w:numId="17" w16cid:durableId="1821651982">
    <w:abstractNumId w:val="13"/>
  </w:num>
  <w:num w:numId="18" w16cid:durableId="1531142708">
    <w:abstractNumId w:val="24"/>
  </w:num>
  <w:num w:numId="19" w16cid:durableId="245575635">
    <w:abstractNumId w:val="16"/>
  </w:num>
  <w:num w:numId="20" w16cid:durableId="771321982">
    <w:abstractNumId w:val="22"/>
  </w:num>
  <w:num w:numId="21" w16cid:durableId="1417240765">
    <w:abstractNumId w:val="12"/>
  </w:num>
  <w:num w:numId="22" w16cid:durableId="1696538312">
    <w:abstractNumId w:val="20"/>
  </w:num>
  <w:num w:numId="23" w16cid:durableId="1618174966">
    <w:abstractNumId w:val="25"/>
  </w:num>
  <w:num w:numId="24" w16cid:durableId="1126697409">
    <w:abstractNumId w:val="19"/>
  </w:num>
  <w:num w:numId="25" w16cid:durableId="218396313">
    <w:abstractNumId w:val="11"/>
  </w:num>
  <w:num w:numId="26" w16cid:durableId="1750349705">
    <w:abstractNumId w:val="26"/>
  </w:num>
  <w:num w:numId="27" w16cid:durableId="197625065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removePersonalInformation/>
  <w:removeDateAndTime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5CB3"/>
    <w:rsid w:val="00020217"/>
    <w:rsid w:val="000273A2"/>
    <w:rsid w:val="00030F6E"/>
    <w:rsid w:val="00044F16"/>
    <w:rsid w:val="00074782"/>
    <w:rsid w:val="000979DA"/>
    <w:rsid w:val="000E1843"/>
    <w:rsid w:val="000F1EA9"/>
    <w:rsid w:val="000F1F11"/>
    <w:rsid w:val="000F2157"/>
    <w:rsid w:val="00145CB3"/>
    <w:rsid w:val="00151AEF"/>
    <w:rsid w:val="0015417F"/>
    <w:rsid w:val="001623F2"/>
    <w:rsid w:val="00172378"/>
    <w:rsid w:val="00186520"/>
    <w:rsid w:val="001B3A39"/>
    <w:rsid w:val="001D1B00"/>
    <w:rsid w:val="002133DB"/>
    <w:rsid w:val="00215921"/>
    <w:rsid w:val="00230011"/>
    <w:rsid w:val="00245234"/>
    <w:rsid w:val="00251707"/>
    <w:rsid w:val="002717B1"/>
    <w:rsid w:val="002768EF"/>
    <w:rsid w:val="002801C9"/>
    <w:rsid w:val="002B708C"/>
    <w:rsid w:val="002D66B9"/>
    <w:rsid w:val="002E592F"/>
    <w:rsid w:val="0030484C"/>
    <w:rsid w:val="003339C8"/>
    <w:rsid w:val="003603C2"/>
    <w:rsid w:val="00360A9D"/>
    <w:rsid w:val="00373FA5"/>
    <w:rsid w:val="00392375"/>
    <w:rsid w:val="0039545F"/>
    <w:rsid w:val="003B3D6D"/>
    <w:rsid w:val="003B4CB8"/>
    <w:rsid w:val="003E2241"/>
    <w:rsid w:val="003E3B73"/>
    <w:rsid w:val="00435FF4"/>
    <w:rsid w:val="004521F1"/>
    <w:rsid w:val="00457D04"/>
    <w:rsid w:val="0048190B"/>
    <w:rsid w:val="004D3245"/>
    <w:rsid w:val="004F64F1"/>
    <w:rsid w:val="00517942"/>
    <w:rsid w:val="0058610A"/>
    <w:rsid w:val="005A0D45"/>
    <w:rsid w:val="005B24C8"/>
    <w:rsid w:val="005B4FB5"/>
    <w:rsid w:val="006124C8"/>
    <w:rsid w:val="006161E4"/>
    <w:rsid w:val="00625A29"/>
    <w:rsid w:val="0063592D"/>
    <w:rsid w:val="00637DEC"/>
    <w:rsid w:val="00645310"/>
    <w:rsid w:val="00683374"/>
    <w:rsid w:val="006A1085"/>
    <w:rsid w:val="006A495A"/>
    <w:rsid w:val="006B3CC9"/>
    <w:rsid w:val="006D2BF0"/>
    <w:rsid w:val="006F0FCE"/>
    <w:rsid w:val="006F6553"/>
    <w:rsid w:val="007009DF"/>
    <w:rsid w:val="00707001"/>
    <w:rsid w:val="00712B4D"/>
    <w:rsid w:val="00715C4B"/>
    <w:rsid w:val="00791E80"/>
    <w:rsid w:val="00794FE2"/>
    <w:rsid w:val="00795974"/>
    <w:rsid w:val="007962DC"/>
    <w:rsid w:val="0079760D"/>
    <w:rsid w:val="007A04E0"/>
    <w:rsid w:val="007B1779"/>
    <w:rsid w:val="007B2B41"/>
    <w:rsid w:val="007C366D"/>
    <w:rsid w:val="007F4B2B"/>
    <w:rsid w:val="00806E8E"/>
    <w:rsid w:val="00814356"/>
    <w:rsid w:val="008435D3"/>
    <w:rsid w:val="008760D4"/>
    <w:rsid w:val="00877720"/>
    <w:rsid w:val="008A5DA2"/>
    <w:rsid w:val="008A6032"/>
    <w:rsid w:val="008D14DE"/>
    <w:rsid w:val="008D5E09"/>
    <w:rsid w:val="008D6DBC"/>
    <w:rsid w:val="008E028E"/>
    <w:rsid w:val="00906D79"/>
    <w:rsid w:val="00984D12"/>
    <w:rsid w:val="009901D2"/>
    <w:rsid w:val="009904BA"/>
    <w:rsid w:val="009A796A"/>
    <w:rsid w:val="009D0F6D"/>
    <w:rsid w:val="009F2615"/>
    <w:rsid w:val="00A02ADF"/>
    <w:rsid w:val="00A52352"/>
    <w:rsid w:val="00A629A4"/>
    <w:rsid w:val="00A74E4D"/>
    <w:rsid w:val="00A85CDD"/>
    <w:rsid w:val="00A96650"/>
    <w:rsid w:val="00A974DE"/>
    <w:rsid w:val="00AF1183"/>
    <w:rsid w:val="00B34463"/>
    <w:rsid w:val="00B5062B"/>
    <w:rsid w:val="00B70F49"/>
    <w:rsid w:val="00BA4920"/>
    <w:rsid w:val="00BA55EC"/>
    <w:rsid w:val="00BA5D13"/>
    <w:rsid w:val="00BE543F"/>
    <w:rsid w:val="00C060D4"/>
    <w:rsid w:val="00C22006"/>
    <w:rsid w:val="00C34AB3"/>
    <w:rsid w:val="00C47C33"/>
    <w:rsid w:val="00C517C5"/>
    <w:rsid w:val="00C51AE5"/>
    <w:rsid w:val="00C80946"/>
    <w:rsid w:val="00C90739"/>
    <w:rsid w:val="00CB1E81"/>
    <w:rsid w:val="00CC3307"/>
    <w:rsid w:val="00CC3E1E"/>
    <w:rsid w:val="00CE173C"/>
    <w:rsid w:val="00CE1BAE"/>
    <w:rsid w:val="00CE3889"/>
    <w:rsid w:val="00D237EE"/>
    <w:rsid w:val="00D44200"/>
    <w:rsid w:val="00D44C22"/>
    <w:rsid w:val="00D870D7"/>
    <w:rsid w:val="00D87544"/>
    <w:rsid w:val="00D951D6"/>
    <w:rsid w:val="00DA2F5E"/>
    <w:rsid w:val="00DB337A"/>
    <w:rsid w:val="00DD284C"/>
    <w:rsid w:val="00E00087"/>
    <w:rsid w:val="00E06F0E"/>
    <w:rsid w:val="00E26667"/>
    <w:rsid w:val="00E3657B"/>
    <w:rsid w:val="00E37D3A"/>
    <w:rsid w:val="00E44298"/>
    <w:rsid w:val="00E51A67"/>
    <w:rsid w:val="00E92E1B"/>
    <w:rsid w:val="00EB4FF2"/>
    <w:rsid w:val="00EC223B"/>
    <w:rsid w:val="00ED362B"/>
    <w:rsid w:val="00EF54B3"/>
    <w:rsid w:val="00F0112F"/>
    <w:rsid w:val="00F04940"/>
    <w:rsid w:val="00F0718A"/>
    <w:rsid w:val="00F138B2"/>
    <w:rsid w:val="00F60E90"/>
    <w:rsid w:val="00F843B5"/>
    <w:rsid w:val="00FB5BF1"/>
    <w:rsid w:val="00FC4E2B"/>
    <w:rsid w:val="00FC6257"/>
    <w:rsid w:val="00FD23FA"/>
    <w:rsid w:val="00FF6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1542C9F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Wingdings 2" w:hAnsi="Wingdings 2" w:cs="OpenSymbol"/>
      <w:b/>
      <w:bCs/>
      <w:sz w:val="20"/>
      <w:szCs w:val="20"/>
    </w:rPr>
  </w:style>
  <w:style w:type="character" w:customStyle="1" w:styleId="WW8Num1z1">
    <w:name w:val="WW8Num1z1"/>
    <w:rPr>
      <w:rFonts w:ascii="Courier New" w:hAnsi="Courier New" w:cs="Courier New"/>
      <w:sz w:val="20"/>
    </w:rPr>
  </w:style>
  <w:style w:type="character" w:customStyle="1" w:styleId="WW8Num1z2">
    <w:name w:val="WW8Num1z2"/>
    <w:rPr>
      <w:rFonts w:ascii="Wingdings" w:hAnsi="Wingdings" w:cs="Wingdings"/>
      <w:sz w:val="20"/>
    </w:rPr>
  </w:style>
  <w:style w:type="character" w:customStyle="1" w:styleId="WW8Num2z0">
    <w:name w:val="WW8Num2z0"/>
    <w:rPr>
      <w:rFonts w:ascii="Symbol" w:hAnsi="Symbol" w:cs="Symbol"/>
      <w:sz w:val="20"/>
      <w:szCs w:val="20"/>
    </w:rPr>
  </w:style>
  <w:style w:type="character" w:customStyle="1" w:styleId="WW8Num3z0">
    <w:name w:val="WW8Num3z0"/>
    <w:rPr>
      <w:rFonts w:ascii="Symbol" w:hAnsi="Symbol" w:cs="Symbol"/>
      <w:sz w:val="20"/>
      <w:szCs w:val="20"/>
    </w:rPr>
  </w:style>
  <w:style w:type="character" w:customStyle="1" w:styleId="WW8Num4z0">
    <w:name w:val="WW8Num4z0"/>
    <w:rPr>
      <w:rFonts w:ascii="Symbol" w:hAnsi="Symbol" w:cs="Symbol"/>
      <w:sz w:val="20"/>
      <w:szCs w:val="20"/>
    </w:rPr>
  </w:style>
  <w:style w:type="character" w:customStyle="1" w:styleId="WW8Num5z0">
    <w:name w:val="WW8Num5z0"/>
    <w:rPr>
      <w:rFonts w:ascii="Symbol" w:hAnsi="Symbol" w:cs="Symbol"/>
      <w:sz w:val="20"/>
    </w:rPr>
  </w:style>
  <w:style w:type="character" w:customStyle="1" w:styleId="WW8Num5z1">
    <w:name w:val="WW8Num5z1"/>
    <w:rPr>
      <w:rFonts w:ascii="Courier New" w:hAnsi="Courier New" w:cs="Courier New"/>
      <w:sz w:val="20"/>
    </w:rPr>
  </w:style>
  <w:style w:type="character" w:customStyle="1" w:styleId="WW8Num5z2">
    <w:name w:val="WW8Num5z2"/>
    <w:rPr>
      <w:rFonts w:ascii="Wingdings" w:hAnsi="Wingdings" w:cs="Wingdings"/>
      <w:sz w:val="20"/>
    </w:rPr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Domylnaczcionkaakapitu2">
    <w:name w:val="Domyślna czcionka akapitu2"/>
  </w:style>
  <w:style w:type="character" w:customStyle="1" w:styleId="Domylnaczcionkaakapitu1">
    <w:name w:val="Domyślna czcionka akapitu1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3z1">
    <w:name w:val="WW8Num3z1"/>
    <w:rPr>
      <w:rFonts w:ascii="Courier New" w:hAnsi="Courier New" w:cs="Courier New"/>
      <w:sz w:val="20"/>
    </w:rPr>
  </w:style>
  <w:style w:type="character" w:customStyle="1" w:styleId="WW8Num3z2">
    <w:name w:val="WW8Num3z2"/>
    <w:rPr>
      <w:rFonts w:ascii="Wingdings" w:hAnsi="Wingdings" w:cs="Wingdings"/>
      <w:sz w:val="20"/>
    </w:rPr>
  </w:style>
  <w:style w:type="character" w:customStyle="1" w:styleId="WW8Num8z0">
    <w:name w:val="WW8Num8z0"/>
    <w:rPr>
      <w:rFonts w:ascii="Symbol" w:hAnsi="Symbol" w:cs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10z0">
    <w:name w:val="WW8Num10z0"/>
    <w:rPr>
      <w:rFonts w:ascii="Symbol" w:hAnsi="Symbol" w:cs="Symbol"/>
      <w:sz w:val="20"/>
    </w:rPr>
  </w:style>
  <w:style w:type="character" w:customStyle="1" w:styleId="WW8Num10z1">
    <w:name w:val="WW8Num10z1"/>
    <w:rPr>
      <w:rFonts w:ascii="Courier New" w:hAnsi="Courier New" w:cs="Courier New"/>
      <w:sz w:val="20"/>
    </w:rPr>
  </w:style>
  <w:style w:type="character" w:customStyle="1" w:styleId="WW8Num10z2">
    <w:name w:val="WW8Num10z2"/>
    <w:rPr>
      <w:rFonts w:ascii="Wingdings" w:hAnsi="Wingdings" w:cs="Wingdings"/>
      <w:sz w:val="20"/>
    </w:rPr>
  </w:style>
  <w:style w:type="character" w:customStyle="1" w:styleId="WW8Num12z0">
    <w:name w:val="WW8Num12z0"/>
    <w:rPr>
      <w:b/>
      <w:u w:val="single"/>
    </w:rPr>
  </w:style>
  <w:style w:type="character" w:customStyle="1" w:styleId="WW-Domylnaczcionkaakapitu">
    <w:name w:val="WW-Domyślna czcionka akapitu"/>
  </w:style>
  <w:style w:type="character" w:styleId="Numerstrony">
    <w:name w:val="page number"/>
    <w:basedOn w:val="WW-Domylnaczcionkaakapitu"/>
  </w:style>
  <w:style w:type="character" w:customStyle="1" w:styleId="Teksttreci">
    <w:name w:val="Tekst treści_"/>
    <w:rPr>
      <w:rFonts w:ascii="Times New Roman" w:hAnsi="Times New Roman" w:cs="Times New Roman"/>
      <w:u w:val="none"/>
    </w:rPr>
  </w:style>
  <w:style w:type="character" w:customStyle="1" w:styleId="Znakinumeracji">
    <w:name w:val="Znaki numeracji"/>
  </w:style>
  <w:style w:type="character" w:styleId="Uwydatnienie">
    <w:name w:val="Emphasis"/>
    <w:qFormat/>
    <w:rPr>
      <w:i/>
      <w:iCs/>
    </w:rPr>
  </w:style>
  <w:style w:type="character" w:customStyle="1" w:styleId="Symbolewypunktowania">
    <w:name w:val="Symbole wypunktowania"/>
    <w:rPr>
      <w:rFonts w:ascii="Symbol" w:eastAsia="OpenSymbol" w:hAnsi="Symbol" w:cs="OpenSymbol"/>
      <w:b/>
      <w:bCs/>
    </w:rPr>
  </w:style>
  <w:style w:type="character" w:customStyle="1" w:styleId="StopkaZnak">
    <w:name w:val="Stopka Znak"/>
    <w:rPr>
      <w:sz w:val="24"/>
      <w:szCs w:val="24"/>
      <w:lang w:eastAsia="zh-CN"/>
    </w:rPr>
  </w:style>
  <w:style w:type="character" w:customStyle="1" w:styleId="NagwekZnak1">
    <w:name w:val="Nagłówek Znak1"/>
    <w:rPr>
      <w:sz w:val="24"/>
      <w:szCs w:val="24"/>
      <w:lang w:eastAsia="zh-CN"/>
    </w:rPr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Nagwek1">
    <w:name w:val="Nagłówek1"/>
    <w:basedOn w:val="Normalny"/>
    <w:next w:val="Tekstpodstawowy"/>
    <w:pPr>
      <w:tabs>
        <w:tab w:val="center" w:pos="4536"/>
        <w:tab w:val="right" w:pos="9072"/>
      </w:tabs>
    </w:pPr>
  </w:style>
  <w:style w:type="paragraph" w:customStyle="1" w:styleId="Legenda2">
    <w:name w:val="Legenda2"/>
    <w:basedOn w:val="Normalny"/>
    <w:pPr>
      <w:suppressLineNumbers/>
      <w:spacing w:before="120" w:after="120"/>
    </w:pPr>
    <w:rPr>
      <w:rFonts w:cs="Mangal"/>
      <w:i/>
      <w:iCs/>
    </w:rPr>
  </w:style>
  <w:style w:type="paragraph" w:styleId="Nagwek">
    <w:name w:val="header"/>
    <w:basedOn w:val="Normalny"/>
    <w:next w:val="Tekstpodstawowy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rFonts w:cs="Mangal"/>
      <w:i/>
      <w:iCs/>
    </w:rPr>
  </w:style>
  <w:style w:type="paragraph" w:styleId="NormalnyWeb">
    <w:name w:val="Normal (Web)"/>
    <w:basedOn w:val="Normalny"/>
    <w:pPr>
      <w:spacing w:before="280" w:after="119"/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NormalnyWeb1">
    <w:name w:val="Normalny (Web)1"/>
    <w:basedOn w:val="Normalny"/>
    <w:pPr>
      <w:spacing w:before="280" w:after="119"/>
    </w:pPr>
  </w:style>
  <w:style w:type="paragraph" w:customStyle="1" w:styleId="NormalnyWeb2">
    <w:name w:val="Normalny (Web)2"/>
    <w:basedOn w:val="Normalny"/>
    <w:pPr>
      <w:spacing w:before="280" w:after="119"/>
      <w:jc w:val="center"/>
    </w:pPr>
    <w:rPr>
      <w:b/>
      <w:bCs/>
      <w:i/>
      <w:iCs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paragraph" w:customStyle="1" w:styleId="Teksttreci1">
    <w:name w:val="Tekst treści1"/>
    <w:basedOn w:val="Normalny"/>
    <w:pPr>
      <w:widowControl w:val="0"/>
      <w:shd w:val="clear" w:color="auto" w:fill="FFFFFF"/>
      <w:spacing w:line="240" w:lineRule="atLeast"/>
      <w:ind w:hanging="340"/>
    </w:pPr>
    <w:rPr>
      <w:rFonts w:ascii="Courier New" w:hAnsi="Courier New" w:cs="Courier New"/>
    </w:rPr>
  </w:style>
  <w:style w:type="table" w:styleId="Tabela-Siatka">
    <w:name w:val="Table Grid"/>
    <w:basedOn w:val="Standardowy"/>
    <w:uiPriority w:val="39"/>
    <w:rsid w:val="00A85C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6F0F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55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8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5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52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02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62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mb:BindingInformation xmlns:xsi="http://www.w3.org/2001/XMLSchema-instance" xmlns:xsd="http://www.w3.org/2001/XMLSchema" xmlns:mb="urn:nato:stanag:4778:bindinginformation:1:0" xmlns:xmime="http://www.w3.org/2005/05/xmlmime">
  <mb:MetadataBindingContainer>
    <mb:MetadataBinding>
      <mb:Metadata>
        <slab:originatorConfidentialityLabel xmlns:slab="urn:nato:stanag:4774:confidentialitymetadatalabel:1:0">
          <slab:ConfidentialityInformation ReviewDateTime="2100-01-01T00:00:00.0000000">
            <slab:PolicyIdentifier>GM-C: Stacje Robocze (4 grupy i podgrupy)</slab:PolicyIdentifier>
            <slab:Classification>InformacjePrzeznaczoneWylacznieDoUzytkuWewnetrznego</slab:Classification>
          </slab:ConfidentialityInformation>
          <slab:CreationDateTime>2025-06-05T13:35:35.1758138+02:00</slab:CreationDateTime>
        </slab:originatorConfidentialityLabel>
      </mb:Metadata>
      <mb:DataReference URI=""/>
    </mb:MetadataBinding>
  </mb:MetadataBindingContainer>
</mb:BindingInformation>
</file>

<file path=customXml/itemProps1.xml><?xml version="1.0" encoding="utf-8"?>
<ds:datastoreItem xmlns:ds="http://schemas.openxmlformats.org/officeDocument/2006/customXml" ds:itemID="{67E4E41C-9BA2-4ED6-A529-09CCBBFC0EF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14393A7-AC8D-43BA-8E84-2CEA737F1152}">
  <ds:schemaRefs>
    <ds:schemaRef ds:uri="http://www.w3.org/2001/XMLSchema"/>
    <ds:schemaRef ds:uri="urn:nato:stanag:4778:bindinginformation:1:0"/>
    <ds:schemaRef ds:uri="http://www.w3.org/2005/05/xmlmime"/>
    <ds:schemaRef ds:uri="urn:nato:stanag:4774:confidentialitymetadatalabel:1: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1258</Words>
  <Characters>7553</Characters>
  <Application>Microsoft Office Word</Application>
  <DocSecurity>0</DocSecurity>
  <Lines>62</Lines>
  <Paragraphs>17</Paragraphs>
  <ScaleCrop>false</ScaleCrop>
  <Company/>
  <LinksUpToDate>false</LinksUpToDate>
  <CharactersWithSpaces>8794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2025-06-05T11:35:00Z</dcterms:created>
  <dcterms:modified xsi:type="dcterms:W3CDTF">2025-06-05T11:35:00Z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UxC4dwLulzfINJ8nQH+xvX5LNGipWa4BRSZhPgxsCvn0F0NgoDoF5/c9uoiKwcnMMUbaVNu4cn/7yInoQB+FwA==</vt:lpwstr>
  </property>
  <property fmtid="{D5CDD505-2E9C-101B-9397-08002B2CF9AE}" pid="4" name="MFClassificationDate">
    <vt:lpwstr>2025-06-05T13:35:35.1758138+02:00</vt:lpwstr>
  </property>
  <property fmtid="{D5CDD505-2E9C-101B-9397-08002B2CF9AE}" pid="5" name="MFClassifiedBySID">
    <vt:lpwstr>UxC4dwLulzfINJ8nQH+xvX5LNGipWa4BRSZhPgxsCvm42mrIC/DSDv0ggS+FjUN/2v1BBotkLlY5aAiEhoi6uVASWrdZLKaVNf7D/h93Cpfn9qZZqM7YTBoxcRfGktDV</vt:lpwstr>
  </property>
  <property fmtid="{D5CDD505-2E9C-101B-9397-08002B2CF9AE}" pid="6" name="MFGRNItemId">
    <vt:lpwstr>GRN-17e63cc1-893d-42d0-9356-b13e7f367a48</vt:lpwstr>
  </property>
  <property fmtid="{D5CDD505-2E9C-101B-9397-08002B2CF9AE}" pid="7" name="MFHash">
    <vt:lpwstr>bi4qes4fpM0CQeGmXV41Hgl0uaVySCX5812sqp/Xkv8=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