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5C4AA105" w14:textId="4C442D85" w:rsidR="00D46E98" w:rsidRPr="00F23A64" w:rsidRDefault="00D46E98">
      <w:pPr>
        <w:pStyle w:val="Nagwek2"/>
        <w:pBdr>
          <w:top w:val="single" w:sz="4" w:space="1" w:color="000000"/>
          <w:left w:val="none" w:sz="0" w:space="0" w:color="000000"/>
          <w:bottom w:val="single" w:sz="4" w:space="1" w:color="000000"/>
          <w:right w:val="none" w:sz="0" w:space="0" w:color="000000"/>
        </w:pBdr>
        <w:ind w:left="576" w:right="141" w:hanging="576"/>
        <w:jc w:val="right"/>
        <w:rPr>
          <w:rFonts w:ascii="Times New Roman" w:hAnsi="Times New Roman" w:cs="Times New Roman"/>
          <w:szCs w:val="24"/>
        </w:rPr>
      </w:pPr>
      <w:r w:rsidRPr="00F23A64">
        <w:rPr>
          <w:rFonts w:ascii="Times New Roman" w:hAnsi="Times New Roman" w:cs="Times New Roman"/>
          <w:szCs w:val="24"/>
        </w:rPr>
        <w:t xml:space="preserve">                                                                                            </w:t>
      </w:r>
      <w:r w:rsidR="00F23A64">
        <w:rPr>
          <w:rFonts w:ascii="Times New Roman" w:hAnsi="Times New Roman" w:cs="Times New Roman"/>
          <w:szCs w:val="24"/>
        </w:rPr>
        <w:t xml:space="preserve">                             </w:t>
      </w:r>
      <w:r w:rsidR="005E7DC6" w:rsidRPr="00F23A64">
        <w:rPr>
          <w:rFonts w:ascii="Times New Roman" w:hAnsi="Times New Roman" w:cs="Times New Roman"/>
          <w:szCs w:val="24"/>
        </w:rPr>
        <w:t xml:space="preserve">Załącznik nr </w:t>
      </w:r>
      <w:r w:rsidR="00E203E6" w:rsidRPr="00F23A64">
        <w:rPr>
          <w:rFonts w:ascii="Times New Roman" w:hAnsi="Times New Roman" w:cs="Times New Roman"/>
          <w:szCs w:val="24"/>
        </w:rPr>
        <w:t>1</w:t>
      </w:r>
      <w:r w:rsidR="00294231">
        <w:rPr>
          <w:rFonts w:ascii="Times New Roman" w:hAnsi="Times New Roman" w:cs="Times New Roman"/>
          <w:szCs w:val="24"/>
        </w:rPr>
        <w:t>C</w:t>
      </w:r>
      <w:r w:rsidR="003C3B01" w:rsidRPr="00F23A64">
        <w:rPr>
          <w:rFonts w:ascii="Times New Roman" w:hAnsi="Times New Roman" w:cs="Times New Roman"/>
          <w:szCs w:val="24"/>
        </w:rPr>
        <w:t xml:space="preserve"> </w:t>
      </w:r>
      <w:r w:rsidRPr="00F23A64">
        <w:rPr>
          <w:rFonts w:ascii="Times New Roman" w:hAnsi="Times New Roman" w:cs="Times New Roman"/>
          <w:szCs w:val="24"/>
        </w:rPr>
        <w:t>do SIWZ</w:t>
      </w:r>
      <w:r w:rsidR="00DA7FE2" w:rsidRPr="00F23A64">
        <w:rPr>
          <w:rFonts w:ascii="Times New Roman" w:hAnsi="Times New Roman" w:cs="Times New Roman"/>
          <w:szCs w:val="24"/>
        </w:rPr>
        <w:t xml:space="preserve"> </w:t>
      </w:r>
      <w:r w:rsidR="00A907A6" w:rsidRPr="00F23A64">
        <w:rPr>
          <w:rFonts w:ascii="Times New Roman" w:hAnsi="Times New Roman" w:cs="Times New Roman"/>
          <w:szCs w:val="24"/>
        </w:rPr>
        <w:br/>
      </w:r>
      <w:r w:rsidR="00CA7B53" w:rsidRPr="00F23A64">
        <w:rPr>
          <w:rFonts w:ascii="Times New Roman" w:hAnsi="Times New Roman" w:cs="Times New Roman"/>
          <w:szCs w:val="24"/>
        </w:rPr>
        <w:t>(załącznik nr 2 do umowy)</w:t>
      </w:r>
    </w:p>
    <w:p w14:paraId="173E0BB6" w14:textId="6CD0211C" w:rsidR="00552BE5" w:rsidRPr="00E612C5" w:rsidRDefault="00552BE5" w:rsidP="00552BE5">
      <w:pPr>
        <w:jc w:val="right"/>
        <w:rPr>
          <w:rFonts w:ascii="Times New Roman" w:hAnsi="Times New Roman" w:cs="Times New Roman"/>
          <w:b/>
          <w:color w:val="FF0000"/>
          <w:sz w:val="24"/>
          <w:szCs w:val="24"/>
        </w:rPr>
      </w:pPr>
      <w:r>
        <w:rPr>
          <w:rFonts w:ascii="Times New Roman" w:hAnsi="Times New Roman" w:cs="Times New Roman"/>
          <w:b/>
          <w:color w:val="FF0000"/>
          <w:sz w:val="24"/>
          <w:szCs w:val="24"/>
        </w:rPr>
        <w:t>p</w:t>
      </w:r>
      <w:r w:rsidRPr="00E612C5">
        <w:rPr>
          <w:rFonts w:ascii="Times New Roman" w:hAnsi="Times New Roman" w:cs="Times New Roman"/>
          <w:b/>
          <w:color w:val="FF0000"/>
          <w:sz w:val="24"/>
          <w:szCs w:val="24"/>
        </w:rPr>
        <w:t xml:space="preserve">o zmianie z dnia </w:t>
      </w:r>
      <w:r>
        <w:rPr>
          <w:rFonts w:ascii="Times New Roman" w:hAnsi="Times New Roman" w:cs="Times New Roman"/>
          <w:b/>
          <w:color w:val="FF0000"/>
          <w:sz w:val="24"/>
          <w:szCs w:val="24"/>
        </w:rPr>
        <w:t>06.11</w:t>
      </w:r>
      <w:r w:rsidRPr="00E612C5">
        <w:rPr>
          <w:rFonts w:ascii="Times New Roman" w:hAnsi="Times New Roman" w:cs="Times New Roman"/>
          <w:b/>
          <w:color w:val="FF0000"/>
          <w:sz w:val="24"/>
          <w:szCs w:val="24"/>
        </w:rPr>
        <w:t>.2020 r.</w:t>
      </w:r>
    </w:p>
    <w:p w14:paraId="3610330E" w14:textId="77777777" w:rsidR="00DA7FE2" w:rsidRPr="00EC3B35" w:rsidRDefault="00DA7FE2" w:rsidP="00DA7FE2">
      <w:pPr>
        <w:rPr>
          <w:rFonts w:ascii="Times New Roman" w:hAnsi="Times New Roman" w:cs="Times New Roman"/>
          <w:sz w:val="24"/>
          <w:szCs w:val="24"/>
        </w:rPr>
      </w:pPr>
    </w:p>
    <w:p w14:paraId="26836BB1" w14:textId="77777777" w:rsidR="00D46E98" w:rsidRPr="00EC3B35" w:rsidRDefault="00D46E98">
      <w:pPr>
        <w:pStyle w:val="Nagwek2"/>
        <w:jc w:val="right"/>
        <w:rPr>
          <w:rFonts w:ascii="Times New Roman" w:hAnsi="Times New Roman" w:cs="Times New Roman"/>
          <w:szCs w:val="24"/>
        </w:rPr>
      </w:pPr>
    </w:p>
    <w:p w14:paraId="48804D5F" w14:textId="66229C73" w:rsidR="000F6245" w:rsidRPr="00F23A64" w:rsidRDefault="000F6245" w:rsidP="000F6245">
      <w:pPr>
        <w:pStyle w:val="Nagwek2"/>
        <w:jc w:val="center"/>
        <w:rPr>
          <w:rFonts w:ascii="Times New Roman" w:hAnsi="Times New Roman" w:cs="Times New Roman"/>
          <w:b w:val="0"/>
          <w:szCs w:val="24"/>
        </w:rPr>
      </w:pPr>
      <w:r w:rsidRPr="00F23A64">
        <w:rPr>
          <w:rFonts w:ascii="Times New Roman" w:hAnsi="Times New Roman" w:cs="Times New Roman"/>
          <w:szCs w:val="24"/>
        </w:rPr>
        <w:t xml:space="preserve">Szczegółowy opis przedmiotu zamówienia </w:t>
      </w:r>
      <w:r>
        <w:rPr>
          <w:rFonts w:ascii="Times New Roman" w:hAnsi="Times New Roman" w:cs="Times New Roman"/>
          <w:szCs w:val="24"/>
        </w:rPr>
        <w:t>CZĘŚĆ</w:t>
      </w:r>
      <w:r w:rsidRPr="00F23A64">
        <w:rPr>
          <w:rFonts w:ascii="Times New Roman" w:hAnsi="Times New Roman" w:cs="Times New Roman"/>
          <w:szCs w:val="24"/>
        </w:rPr>
        <w:t xml:space="preserve"> I</w:t>
      </w:r>
      <w:r>
        <w:rPr>
          <w:rFonts w:ascii="Times New Roman" w:hAnsi="Times New Roman" w:cs="Times New Roman"/>
          <w:szCs w:val="24"/>
        </w:rPr>
        <w:t>II i IV</w:t>
      </w:r>
    </w:p>
    <w:p w14:paraId="7D251CAF" w14:textId="77777777" w:rsidR="000F6245" w:rsidRDefault="000F6245" w:rsidP="000F6245">
      <w:pPr>
        <w:tabs>
          <w:tab w:val="center" w:pos="4536"/>
          <w:tab w:val="right" w:pos="9072"/>
        </w:tabs>
        <w:spacing w:after="200" w:line="360" w:lineRule="auto"/>
        <w:jc w:val="center"/>
        <w:rPr>
          <w:rFonts w:ascii="Times New Roman" w:hAnsi="Times New Roman" w:cs="Times New Roman"/>
          <w:b/>
          <w:sz w:val="24"/>
          <w:szCs w:val="24"/>
          <w:lang w:eastAsia="pl-PL"/>
        </w:rPr>
      </w:pPr>
      <w:r w:rsidRPr="00F23A64">
        <w:rPr>
          <w:rFonts w:ascii="Times New Roman" w:hAnsi="Times New Roman" w:cs="Times New Roman"/>
          <w:b/>
          <w:sz w:val="24"/>
          <w:szCs w:val="24"/>
          <w:lang w:eastAsia="pl-PL"/>
        </w:rPr>
        <w:t>ZESTAWIENIE ILOŚCIOWE I PARAMETRY PRZEDMIOTU ZAMÓWIENIA</w:t>
      </w:r>
    </w:p>
    <w:p w14:paraId="43BA15AD" w14:textId="77777777" w:rsidR="00F035DE" w:rsidRPr="00C361DA" w:rsidRDefault="00F035DE" w:rsidP="00F035DE">
      <w:pPr>
        <w:shd w:val="clear" w:color="auto" w:fill="FFFFFF" w:themeFill="background1"/>
        <w:tabs>
          <w:tab w:val="left" w:pos="1022"/>
        </w:tabs>
        <w:ind w:left="181" w:hanging="181"/>
        <w:jc w:val="center"/>
        <w:rPr>
          <w:rFonts w:ascii="Times New Roman" w:hAnsi="Times New Roman" w:cs="Times New Roman"/>
          <w:i/>
          <w:color w:val="FF0000"/>
          <w:sz w:val="28"/>
          <w:szCs w:val="28"/>
        </w:rPr>
      </w:pPr>
      <w:r w:rsidRPr="00C361DA">
        <w:rPr>
          <w:rFonts w:ascii="Times New Roman" w:hAnsi="Times New Roman" w:cs="Times New Roman"/>
          <w:i/>
          <w:color w:val="FF0000"/>
          <w:sz w:val="28"/>
          <w:szCs w:val="28"/>
        </w:rPr>
        <w:t>Dokument składany wraz z ofertą</w:t>
      </w:r>
    </w:p>
    <w:p w14:paraId="13CA6A5A" w14:textId="77777777" w:rsidR="000F6245" w:rsidRPr="00BE395C" w:rsidRDefault="000F6245" w:rsidP="00F035DE">
      <w:pPr>
        <w:tabs>
          <w:tab w:val="center" w:pos="4536"/>
          <w:tab w:val="right" w:pos="9072"/>
        </w:tabs>
        <w:spacing w:before="240" w:after="200" w:line="360" w:lineRule="auto"/>
        <w:jc w:val="both"/>
        <w:rPr>
          <w:rFonts w:ascii="Times New Roman" w:hAnsi="Times New Roman" w:cs="Times New Roman"/>
          <w:b/>
          <w:sz w:val="24"/>
          <w:szCs w:val="24"/>
          <w:lang w:eastAsia="pl-PL"/>
        </w:rPr>
      </w:pPr>
      <w:r w:rsidRPr="00BE395C">
        <w:rPr>
          <w:rFonts w:ascii="Times New Roman" w:hAnsi="Times New Roman" w:cs="Times New Roman"/>
          <w:b/>
          <w:sz w:val="24"/>
          <w:szCs w:val="24"/>
          <w:lang w:eastAsia="pl-PL"/>
        </w:rPr>
        <w:t xml:space="preserve">Uwaga: </w:t>
      </w:r>
      <w:r w:rsidRPr="00851FBE">
        <w:rPr>
          <w:rFonts w:ascii="Times New Roman" w:hAnsi="Times New Roman" w:cs="Times New Roman"/>
          <w:bCs/>
          <w:sz w:val="24"/>
          <w:szCs w:val="24"/>
          <w:lang w:eastAsia="pl-PL"/>
        </w:rPr>
        <w:t xml:space="preserve">należy dokładnie wypełnić i zaznaczyć właściwe pozycje w kolumnach w niżej zamieszczonych tabelach, celem umożliwienia zamawiającemu weryfikacji zgodności oferowanego </w:t>
      </w:r>
      <w:r>
        <w:rPr>
          <w:rFonts w:ascii="Times New Roman" w:hAnsi="Times New Roman" w:cs="Times New Roman"/>
          <w:bCs/>
          <w:sz w:val="24"/>
          <w:szCs w:val="24"/>
          <w:lang w:eastAsia="pl-PL"/>
        </w:rPr>
        <w:t xml:space="preserve">sprzętu komputerowego </w:t>
      </w:r>
      <w:r w:rsidRPr="00851FBE">
        <w:rPr>
          <w:rFonts w:ascii="Times New Roman" w:hAnsi="Times New Roman" w:cs="Times New Roman"/>
          <w:bCs/>
          <w:sz w:val="24"/>
          <w:szCs w:val="24"/>
          <w:lang w:eastAsia="pl-PL"/>
        </w:rPr>
        <w:t>z opisem przedmiotu zamówieni</w:t>
      </w:r>
      <w:r w:rsidRPr="00896E2A">
        <w:rPr>
          <w:rFonts w:ascii="Times New Roman" w:hAnsi="Times New Roman" w:cs="Times New Roman"/>
          <w:bCs/>
          <w:sz w:val="24"/>
          <w:szCs w:val="24"/>
          <w:lang w:eastAsia="pl-PL"/>
        </w:rPr>
        <w:t>a.</w:t>
      </w:r>
    </w:p>
    <w:tbl>
      <w:tblPr>
        <w:tblW w:w="0" w:type="auto"/>
        <w:tblInd w:w="70" w:type="dxa"/>
        <w:tblCellMar>
          <w:left w:w="70" w:type="dxa"/>
          <w:right w:w="70" w:type="dxa"/>
        </w:tblCellMar>
        <w:tblLook w:val="0000" w:firstRow="0" w:lastRow="0" w:firstColumn="0" w:lastColumn="0" w:noHBand="0" w:noVBand="0"/>
      </w:tblPr>
      <w:tblGrid>
        <w:gridCol w:w="7938"/>
        <w:gridCol w:w="1770"/>
      </w:tblGrid>
      <w:tr w:rsidR="009D3ACE" w:rsidRPr="009D3ACE" w14:paraId="48B356A8" w14:textId="77777777" w:rsidTr="00B02D43">
        <w:trPr>
          <w:trHeight w:val="809"/>
        </w:trPr>
        <w:tc>
          <w:tcPr>
            <w:tcW w:w="7938" w:type="dxa"/>
            <w:vAlign w:val="center"/>
          </w:tcPr>
          <w:p w14:paraId="70215992" w14:textId="77777777" w:rsidR="009D3ACE" w:rsidRPr="009D3ACE" w:rsidRDefault="009D3ACE" w:rsidP="00B02D43">
            <w:pPr>
              <w:ind w:left="72" w:hanging="6"/>
              <w:rPr>
                <w:rFonts w:ascii="Times New Roman" w:hAnsi="Times New Roman" w:cs="Times New Roman"/>
                <w:b/>
                <w:bCs/>
                <w:color w:val="000000"/>
                <w:sz w:val="24"/>
                <w:szCs w:val="24"/>
              </w:rPr>
            </w:pPr>
          </w:p>
          <w:p w14:paraId="4A763C29" w14:textId="3C590183" w:rsidR="009D3ACE" w:rsidRPr="009D3ACE" w:rsidRDefault="009D3ACE" w:rsidP="009D3ACE">
            <w:pPr>
              <w:ind w:left="72" w:hanging="6"/>
              <w:rPr>
                <w:rFonts w:ascii="Times New Roman" w:hAnsi="Times New Roman" w:cs="Times New Roman"/>
                <w:b/>
                <w:bCs/>
                <w:sz w:val="24"/>
                <w:szCs w:val="24"/>
              </w:rPr>
            </w:pPr>
            <w:r w:rsidRPr="009D3ACE">
              <w:rPr>
                <w:rFonts w:ascii="Times New Roman" w:hAnsi="Times New Roman" w:cs="Times New Roman"/>
                <w:b/>
                <w:bCs/>
                <w:color w:val="000000"/>
                <w:sz w:val="24"/>
                <w:szCs w:val="24"/>
              </w:rPr>
              <w:t>Część I</w:t>
            </w:r>
            <w:r w:rsidR="00980A09">
              <w:rPr>
                <w:rFonts w:ascii="Times New Roman" w:hAnsi="Times New Roman" w:cs="Times New Roman"/>
                <w:b/>
                <w:bCs/>
                <w:color w:val="000000"/>
                <w:sz w:val="24"/>
                <w:szCs w:val="24"/>
              </w:rPr>
              <w:t>II</w:t>
            </w:r>
            <w:r w:rsidRPr="009D3ACE">
              <w:rPr>
                <w:rFonts w:ascii="Times New Roman" w:hAnsi="Times New Roman" w:cs="Times New Roman"/>
                <w:b/>
                <w:bCs/>
                <w:color w:val="000000"/>
                <w:sz w:val="24"/>
                <w:szCs w:val="24"/>
              </w:rPr>
              <w:t xml:space="preserve"> – </w:t>
            </w:r>
            <w:r w:rsidRPr="009D3ACE">
              <w:rPr>
                <w:rFonts w:ascii="Times New Roman" w:hAnsi="Times New Roman" w:cs="Times New Roman"/>
                <w:b/>
                <w:bCs/>
                <w:sz w:val="24"/>
                <w:szCs w:val="24"/>
              </w:rPr>
              <w:t xml:space="preserve">dostawa </w:t>
            </w:r>
            <w:r>
              <w:rPr>
                <w:rFonts w:ascii="Times New Roman" w:hAnsi="Times New Roman" w:cs="Times New Roman"/>
                <w:b/>
                <w:bCs/>
                <w:sz w:val="24"/>
                <w:szCs w:val="24"/>
              </w:rPr>
              <w:t>serwerów – 12 szt.</w:t>
            </w:r>
          </w:p>
        </w:tc>
        <w:tc>
          <w:tcPr>
            <w:tcW w:w="1770" w:type="dxa"/>
            <w:vAlign w:val="center"/>
          </w:tcPr>
          <w:p w14:paraId="34EED021" w14:textId="77777777" w:rsidR="009D3ACE" w:rsidRPr="009D3ACE" w:rsidRDefault="009D3ACE" w:rsidP="00B02D43">
            <w:pPr>
              <w:rPr>
                <w:rFonts w:ascii="Times New Roman" w:hAnsi="Times New Roman" w:cs="Times New Roman"/>
                <w:sz w:val="24"/>
                <w:szCs w:val="24"/>
              </w:rPr>
            </w:pPr>
            <w:r w:rsidRPr="009D3ACE">
              <w:rPr>
                <w:rFonts w:ascii="Times New Roman" w:hAnsi="Times New Roman" w:cs="Times New Roman"/>
                <w:sz w:val="24"/>
                <w:szCs w:val="24"/>
              </w:rPr>
              <w:fldChar w:fldCharType="begin">
                <w:ffData>
                  <w:name w:val="Wybór1"/>
                  <w:enabled/>
                  <w:calcOnExit w:val="0"/>
                  <w:checkBox>
                    <w:sizeAuto/>
                    <w:default w:val="0"/>
                  </w:checkBox>
                </w:ffData>
              </w:fldChar>
            </w:r>
            <w:r w:rsidRPr="009D3ACE">
              <w:rPr>
                <w:rFonts w:ascii="Times New Roman" w:hAnsi="Times New Roman" w:cs="Times New Roman"/>
                <w:sz w:val="24"/>
                <w:szCs w:val="24"/>
              </w:rPr>
              <w:instrText xml:space="preserve"> FORMCHECKBOX </w:instrText>
            </w:r>
            <w:r w:rsidR="004D6AE2">
              <w:rPr>
                <w:rFonts w:ascii="Times New Roman" w:hAnsi="Times New Roman" w:cs="Times New Roman"/>
                <w:sz w:val="24"/>
                <w:szCs w:val="24"/>
              </w:rPr>
            </w:r>
            <w:r w:rsidR="004D6AE2">
              <w:rPr>
                <w:rFonts w:ascii="Times New Roman" w:hAnsi="Times New Roman" w:cs="Times New Roman"/>
                <w:sz w:val="24"/>
                <w:szCs w:val="24"/>
              </w:rPr>
              <w:fldChar w:fldCharType="separate"/>
            </w:r>
            <w:r w:rsidRPr="009D3ACE">
              <w:rPr>
                <w:rFonts w:ascii="Times New Roman" w:hAnsi="Times New Roman" w:cs="Times New Roman"/>
                <w:sz w:val="24"/>
                <w:szCs w:val="24"/>
              </w:rPr>
              <w:fldChar w:fldCharType="end"/>
            </w:r>
            <w:r w:rsidRPr="009D3ACE">
              <w:rPr>
                <w:rFonts w:ascii="Times New Roman" w:hAnsi="Times New Roman" w:cs="Times New Roman"/>
                <w:sz w:val="24"/>
                <w:szCs w:val="24"/>
              </w:rPr>
              <w:t>*)</w:t>
            </w:r>
          </w:p>
        </w:tc>
      </w:tr>
      <w:tr w:rsidR="009D3ACE" w:rsidRPr="009D3ACE" w14:paraId="1D9608C1" w14:textId="77777777" w:rsidTr="00B02D43">
        <w:trPr>
          <w:trHeight w:val="856"/>
        </w:trPr>
        <w:tc>
          <w:tcPr>
            <w:tcW w:w="7938" w:type="dxa"/>
            <w:vAlign w:val="center"/>
          </w:tcPr>
          <w:p w14:paraId="23104E9D" w14:textId="1DC25188" w:rsidR="009D3ACE" w:rsidRPr="009D3ACE" w:rsidRDefault="00980A09" w:rsidP="00B02D43">
            <w:pPr>
              <w:ind w:left="74" w:hanging="6"/>
              <w:rPr>
                <w:rFonts w:ascii="Times New Roman" w:hAnsi="Times New Roman" w:cs="Times New Roman"/>
                <w:b/>
                <w:bCs/>
                <w:sz w:val="24"/>
                <w:szCs w:val="24"/>
              </w:rPr>
            </w:pPr>
            <w:r>
              <w:rPr>
                <w:rFonts w:ascii="Times New Roman" w:hAnsi="Times New Roman" w:cs="Times New Roman"/>
                <w:b/>
                <w:bCs/>
                <w:color w:val="000000"/>
                <w:sz w:val="24"/>
                <w:szCs w:val="24"/>
              </w:rPr>
              <w:t xml:space="preserve">Część IV </w:t>
            </w:r>
            <w:r w:rsidR="009D3ACE" w:rsidRPr="009D3ACE">
              <w:rPr>
                <w:rFonts w:ascii="Times New Roman" w:hAnsi="Times New Roman" w:cs="Times New Roman"/>
                <w:b/>
                <w:bCs/>
                <w:color w:val="000000"/>
                <w:sz w:val="24"/>
                <w:szCs w:val="24"/>
              </w:rPr>
              <w:t xml:space="preserve">– </w:t>
            </w:r>
            <w:r w:rsidR="009D3ACE" w:rsidRPr="009D3ACE">
              <w:rPr>
                <w:rFonts w:ascii="Times New Roman" w:hAnsi="Times New Roman" w:cs="Times New Roman"/>
                <w:b/>
                <w:bCs/>
                <w:sz w:val="24"/>
                <w:szCs w:val="24"/>
              </w:rPr>
              <w:t xml:space="preserve">dostawa </w:t>
            </w:r>
            <w:r w:rsidR="009D3ACE">
              <w:rPr>
                <w:rFonts w:ascii="Times New Roman" w:hAnsi="Times New Roman" w:cs="Times New Roman"/>
                <w:b/>
                <w:bCs/>
                <w:sz w:val="24"/>
                <w:szCs w:val="24"/>
              </w:rPr>
              <w:t>serwerów – 11 szt.</w:t>
            </w:r>
          </w:p>
        </w:tc>
        <w:tc>
          <w:tcPr>
            <w:tcW w:w="1770" w:type="dxa"/>
            <w:vAlign w:val="center"/>
          </w:tcPr>
          <w:p w14:paraId="43A49FDF" w14:textId="77777777" w:rsidR="009D3ACE" w:rsidRPr="009D3ACE" w:rsidRDefault="009D3ACE" w:rsidP="00B02D43">
            <w:pPr>
              <w:rPr>
                <w:rFonts w:ascii="Times New Roman" w:hAnsi="Times New Roman" w:cs="Times New Roman"/>
                <w:sz w:val="24"/>
                <w:szCs w:val="24"/>
              </w:rPr>
            </w:pPr>
            <w:r w:rsidRPr="009D3ACE">
              <w:rPr>
                <w:rFonts w:ascii="Times New Roman" w:hAnsi="Times New Roman" w:cs="Times New Roman"/>
                <w:sz w:val="24"/>
                <w:szCs w:val="24"/>
              </w:rPr>
              <w:fldChar w:fldCharType="begin">
                <w:ffData>
                  <w:name w:val="Wybór1"/>
                  <w:enabled/>
                  <w:calcOnExit w:val="0"/>
                  <w:checkBox>
                    <w:sizeAuto/>
                    <w:default w:val="0"/>
                  </w:checkBox>
                </w:ffData>
              </w:fldChar>
            </w:r>
            <w:r w:rsidRPr="009D3ACE">
              <w:rPr>
                <w:rFonts w:ascii="Times New Roman" w:hAnsi="Times New Roman" w:cs="Times New Roman"/>
                <w:sz w:val="24"/>
                <w:szCs w:val="24"/>
              </w:rPr>
              <w:instrText xml:space="preserve"> FORMCHECKBOX </w:instrText>
            </w:r>
            <w:r w:rsidR="004D6AE2">
              <w:rPr>
                <w:rFonts w:ascii="Times New Roman" w:hAnsi="Times New Roman" w:cs="Times New Roman"/>
                <w:sz w:val="24"/>
                <w:szCs w:val="24"/>
              </w:rPr>
            </w:r>
            <w:r w:rsidR="004D6AE2">
              <w:rPr>
                <w:rFonts w:ascii="Times New Roman" w:hAnsi="Times New Roman" w:cs="Times New Roman"/>
                <w:sz w:val="24"/>
                <w:szCs w:val="24"/>
              </w:rPr>
              <w:fldChar w:fldCharType="separate"/>
            </w:r>
            <w:r w:rsidRPr="009D3ACE">
              <w:rPr>
                <w:rFonts w:ascii="Times New Roman" w:hAnsi="Times New Roman" w:cs="Times New Roman"/>
                <w:sz w:val="24"/>
                <w:szCs w:val="24"/>
              </w:rPr>
              <w:fldChar w:fldCharType="end"/>
            </w:r>
            <w:r w:rsidRPr="009D3ACE">
              <w:rPr>
                <w:rFonts w:ascii="Times New Roman" w:hAnsi="Times New Roman" w:cs="Times New Roman"/>
                <w:sz w:val="24"/>
                <w:szCs w:val="24"/>
              </w:rPr>
              <w:t>*)</w:t>
            </w:r>
          </w:p>
        </w:tc>
      </w:tr>
    </w:tbl>
    <w:p w14:paraId="78795C13" w14:textId="77777777" w:rsidR="00E15555" w:rsidRPr="00EC3B35" w:rsidRDefault="00E15555" w:rsidP="00E15555">
      <w:pPr>
        <w:jc w:val="both"/>
        <w:rPr>
          <w:rFonts w:ascii="Times New Roman" w:hAnsi="Times New Roman" w:cs="Times New Roman"/>
          <w:b/>
          <w:sz w:val="24"/>
          <w:szCs w:val="24"/>
        </w:rPr>
      </w:pPr>
    </w:p>
    <w:p w14:paraId="1C77C2FE" w14:textId="77777777" w:rsidR="00E15555" w:rsidRPr="00EC3B35" w:rsidRDefault="00E15555" w:rsidP="00E15555">
      <w:pPr>
        <w:jc w:val="both"/>
        <w:rPr>
          <w:rFonts w:ascii="Times New Roman" w:hAnsi="Times New Roman" w:cs="Times New Roman"/>
          <w:b/>
          <w:sz w:val="24"/>
          <w:szCs w:val="24"/>
        </w:rPr>
      </w:pPr>
    </w:p>
    <w:tbl>
      <w:tblPr>
        <w:tblW w:w="9781" w:type="dxa"/>
        <w:tblInd w:w="232"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CellMar>
          <w:top w:w="100" w:type="dxa"/>
          <w:left w:w="90" w:type="dxa"/>
          <w:bottom w:w="100" w:type="dxa"/>
          <w:right w:w="115" w:type="dxa"/>
        </w:tblCellMar>
        <w:tblLook w:val="04A0" w:firstRow="1" w:lastRow="0" w:firstColumn="1" w:lastColumn="0" w:noHBand="0" w:noVBand="1"/>
      </w:tblPr>
      <w:tblGrid>
        <w:gridCol w:w="3127"/>
        <w:gridCol w:w="3268"/>
        <w:gridCol w:w="3386"/>
      </w:tblGrid>
      <w:tr w:rsidR="00E15555" w:rsidRPr="00EC3B35" w14:paraId="17792509" w14:textId="77777777" w:rsidTr="00F90DB5">
        <w:trPr>
          <w:trHeight w:val="1105"/>
        </w:trPr>
        <w:tc>
          <w:tcPr>
            <w:tcW w:w="3127" w:type="dxa"/>
            <w:tcBorders>
              <w:top w:val="single" w:sz="4" w:space="0" w:color="000001"/>
              <w:left w:val="single" w:sz="4" w:space="0" w:color="000001"/>
              <w:bottom w:val="single" w:sz="4" w:space="0" w:color="000001"/>
              <w:right w:val="single" w:sz="4" w:space="0" w:color="000001"/>
            </w:tcBorders>
            <w:shd w:val="clear" w:color="auto" w:fill="FFFFFF"/>
            <w:tcMar>
              <w:left w:w="90" w:type="dxa"/>
            </w:tcMar>
          </w:tcPr>
          <w:p w14:paraId="39804338" w14:textId="77777777" w:rsidR="00E15555" w:rsidRPr="00EC3B35" w:rsidRDefault="00E15555" w:rsidP="00F90DB5">
            <w:pPr>
              <w:spacing w:line="360" w:lineRule="auto"/>
              <w:jc w:val="center"/>
              <w:rPr>
                <w:rFonts w:ascii="Times New Roman" w:hAnsi="Times New Roman" w:cs="Times New Roman"/>
                <w:b/>
                <w:sz w:val="24"/>
                <w:szCs w:val="24"/>
                <w:lang w:eastAsia="pl-PL"/>
              </w:rPr>
            </w:pPr>
            <w:r w:rsidRPr="00EC3B35">
              <w:rPr>
                <w:rFonts w:ascii="Times New Roman" w:hAnsi="Times New Roman" w:cs="Times New Roman"/>
                <w:b/>
                <w:sz w:val="24"/>
                <w:szCs w:val="24"/>
                <w:lang w:eastAsia="pl-PL"/>
              </w:rPr>
              <w:t>Producent</w:t>
            </w:r>
          </w:p>
          <w:p w14:paraId="089F96FC" w14:textId="7E80BC77" w:rsidR="00E15555" w:rsidRPr="00EC3B35" w:rsidRDefault="009D3ACE" w:rsidP="00F90DB5">
            <w:pPr>
              <w:spacing w:line="360" w:lineRule="auto"/>
              <w:jc w:val="center"/>
              <w:rPr>
                <w:rFonts w:ascii="Times New Roman" w:hAnsi="Times New Roman" w:cs="Times New Roman"/>
                <w:sz w:val="24"/>
                <w:szCs w:val="24"/>
                <w:lang w:eastAsia="pl-PL"/>
              </w:rPr>
            </w:pPr>
            <w:r>
              <w:rPr>
                <w:rFonts w:ascii="Times New Roman" w:hAnsi="Times New Roman" w:cs="Times New Roman"/>
                <w:sz w:val="24"/>
                <w:szCs w:val="24"/>
                <w:lang w:eastAsia="pl-PL"/>
              </w:rPr>
              <w:t>……………………………*</w:t>
            </w:r>
          </w:p>
        </w:tc>
        <w:tc>
          <w:tcPr>
            <w:tcW w:w="3268" w:type="dxa"/>
            <w:tcBorders>
              <w:top w:val="single" w:sz="4" w:space="0" w:color="000001"/>
              <w:left w:val="single" w:sz="4" w:space="0" w:color="000001"/>
              <w:bottom w:val="single" w:sz="4" w:space="0" w:color="000001"/>
              <w:right w:val="single" w:sz="4" w:space="0" w:color="000001"/>
            </w:tcBorders>
            <w:shd w:val="clear" w:color="auto" w:fill="FFFFFF"/>
            <w:tcMar>
              <w:left w:w="90" w:type="dxa"/>
            </w:tcMar>
          </w:tcPr>
          <w:p w14:paraId="6D6FFAA4" w14:textId="77777777" w:rsidR="00E15555" w:rsidRPr="00EC3B35" w:rsidRDefault="00E15555" w:rsidP="00F90DB5">
            <w:pPr>
              <w:spacing w:line="360" w:lineRule="auto"/>
              <w:jc w:val="center"/>
              <w:rPr>
                <w:rFonts w:ascii="Times New Roman" w:hAnsi="Times New Roman" w:cs="Times New Roman"/>
                <w:b/>
                <w:sz w:val="24"/>
                <w:szCs w:val="24"/>
                <w:lang w:eastAsia="pl-PL"/>
              </w:rPr>
            </w:pPr>
            <w:r w:rsidRPr="00EC3B35">
              <w:rPr>
                <w:rFonts w:ascii="Times New Roman" w:hAnsi="Times New Roman" w:cs="Times New Roman"/>
                <w:b/>
                <w:sz w:val="24"/>
                <w:szCs w:val="24"/>
                <w:lang w:eastAsia="pl-PL"/>
              </w:rPr>
              <w:t>Model, typ</w:t>
            </w:r>
          </w:p>
          <w:p w14:paraId="7BEF4F26" w14:textId="27CEF387" w:rsidR="00E15555" w:rsidRPr="00EC3B35" w:rsidRDefault="009D3ACE" w:rsidP="00F90DB5">
            <w:pPr>
              <w:spacing w:line="360" w:lineRule="auto"/>
              <w:jc w:val="center"/>
              <w:rPr>
                <w:rFonts w:ascii="Times New Roman" w:hAnsi="Times New Roman" w:cs="Times New Roman"/>
                <w:b/>
                <w:sz w:val="24"/>
                <w:szCs w:val="24"/>
                <w:lang w:eastAsia="pl-PL"/>
              </w:rPr>
            </w:pPr>
            <w:r>
              <w:rPr>
                <w:rFonts w:ascii="Times New Roman" w:hAnsi="Times New Roman" w:cs="Times New Roman"/>
                <w:sz w:val="24"/>
                <w:szCs w:val="24"/>
                <w:lang w:eastAsia="pl-PL"/>
              </w:rPr>
              <w:t>……………………………*</w:t>
            </w:r>
          </w:p>
        </w:tc>
        <w:tc>
          <w:tcPr>
            <w:tcW w:w="3386" w:type="dxa"/>
            <w:tcBorders>
              <w:top w:val="single" w:sz="4" w:space="0" w:color="000001"/>
              <w:left w:val="single" w:sz="4" w:space="0" w:color="000001"/>
              <w:bottom w:val="single" w:sz="4" w:space="0" w:color="000001"/>
              <w:right w:val="single" w:sz="4" w:space="0" w:color="000001"/>
            </w:tcBorders>
            <w:shd w:val="clear" w:color="auto" w:fill="FFFFFF"/>
          </w:tcPr>
          <w:p w14:paraId="26BC6276" w14:textId="77777777" w:rsidR="00E15555" w:rsidRPr="00EC3B35" w:rsidRDefault="00E15555" w:rsidP="00F90DB5">
            <w:pPr>
              <w:spacing w:line="360" w:lineRule="auto"/>
              <w:jc w:val="center"/>
              <w:rPr>
                <w:rFonts w:ascii="Times New Roman" w:hAnsi="Times New Roman" w:cs="Times New Roman"/>
                <w:b/>
                <w:sz w:val="24"/>
                <w:szCs w:val="24"/>
                <w:lang w:eastAsia="pl-PL"/>
              </w:rPr>
            </w:pPr>
            <w:r w:rsidRPr="00EC3B35">
              <w:rPr>
                <w:rFonts w:ascii="Times New Roman" w:hAnsi="Times New Roman" w:cs="Times New Roman"/>
                <w:b/>
                <w:sz w:val="24"/>
                <w:szCs w:val="24"/>
                <w:lang w:eastAsia="pl-PL"/>
              </w:rPr>
              <w:t>Kod producenta określający oferowany produkt</w:t>
            </w:r>
          </w:p>
          <w:p w14:paraId="241A13DF" w14:textId="3528F4A1" w:rsidR="00E15555" w:rsidRPr="00EC3B35" w:rsidRDefault="009D3ACE" w:rsidP="00F90DB5">
            <w:pPr>
              <w:spacing w:line="360" w:lineRule="auto"/>
              <w:jc w:val="center"/>
              <w:rPr>
                <w:rFonts w:ascii="Times New Roman" w:hAnsi="Times New Roman" w:cs="Times New Roman"/>
                <w:sz w:val="24"/>
                <w:szCs w:val="24"/>
                <w:lang w:eastAsia="pl-PL"/>
              </w:rPr>
            </w:pPr>
            <w:r>
              <w:rPr>
                <w:rFonts w:ascii="Times New Roman" w:hAnsi="Times New Roman" w:cs="Times New Roman"/>
                <w:sz w:val="24"/>
                <w:szCs w:val="24"/>
                <w:lang w:eastAsia="pl-PL"/>
              </w:rPr>
              <w:t>……………………………*</w:t>
            </w:r>
          </w:p>
        </w:tc>
      </w:tr>
    </w:tbl>
    <w:p w14:paraId="1D8E87A3" w14:textId="77777777" w:rsidR="00F90DB5" w:rsidRPr="00EC3B35" w:rsidRDefault="00F90DB5" w:rsidP="00F90DB5">
      <w:pPr>
        <w:jc w:val="both"/>
        <w:rPr>
          <w:rFonts w:ascii="Times New Roman" w:hAnsi="Times New Roman" w:cs="Times New Roman"/>
          <w:b/>
          <w:sz w:val="24"/>
          <w:szCs w:val="24"/>
        </w:rPr>
      </w:pPr>
    </w:p>
    <w:p w14:paraId="265AE468" w14:textId="77777777" w:rsidR="00F90DB5" w:rsidRPr="00EC3B35" w:rsidRDefault="00F90DB5" w:rsidP="00F90DB5">
      <w:pPr>
        <w:jc w:val="both"/>
        <w:rPr>
          <w:rFonts w:ascii="Times New Roman" w:hAnsi="Times New Roman" w:cs="Times New Roman"/>
          <w:b/>
          <w:bCs/>
          <w:color w:val="000000"/>
          <w:sz w:val="24"/>
          <w:szCs w:val="24"/>
        </w:rPr>
      </w:pPr>
    </w:p>
    <w:tbl>
      <w:tblPr>
        <w:tblpPr w:leftFromText="141" w:rightFromText="141" w:vertAnchor="text" w:tblpY="1"/>
        <w:tblOverlap w:val="never"/>
        <w:tblW w:w="995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 w:type="dxa"/>
          <w:right w:w="10" w:type="dxa"/>
        </w:tblCellMar>
        <w:tblLook w:val="04A0" w:firstRow="1" w:lastRow="0" w:firstColumn="1" w:lastColumn="0" w:noHBand="0" w:noVBand="1"/>
      </w:tblPr>
      <w:tblGrid>
        <w:gridCol w:w="454"/>
        <w:gridCol w:w="2409"/>
        <w:gridCol w:w="4253"/>
        <w:gridCol w:w="2835"/>
      </w:tblGrid>
      <w:tr w:rsidR="00F90DB5" w:rsidRPr="00EC3B35" w14:paraId="0092BD37" w14:textId="77777777" w:rsidTr="00F90DB5">
        <w:tc>
          <w:tcPr>
            <w:tcW w:w="9951" w:type="dxa"/>
            <w:gridSpan w:val="4"/>
            <w:shd w:val="clear" w:color="auto" w:fill="auto"/>
            <w:tcMar>
              <w:top w:w="28" w:type="dxa"/>
              <w:left w:w="28" w:type="dxa"/>
              <w:bottom w:w="28" w:type="dxa"/>
              <w:right w:w="28" w:type="dxa"/>
            </w:tcMar>
            <w:vAlign w:val="center"/>
          </w:tcPr>
          <w:p w14:paraId="07F9432D" w14:textId="77777777" w:rsidR="00F90DB5" w:rsidRPr="00EC3B35" w:rsidRDefault="00F90DB5" w:rsidP="00F90DB5">
            <w:pPr>
              <w:pStyle w:val="western"/>
              <w:spacing w:after="0"/>
              <w:ind w:left="125"/>
              <w:jc w:val="center"/>
              <w:rPr>
                <w:rFonts w:eastAsia="Cambria"/>
              </w:rPr>
            </w:pPr>
            <w:r w:rsidRPr="00EC3B35">
              <w:rPr>
                <w:b/>
              </w:rPr>
              <w:t>Specyfikacja</w:t>
            </w:r>
          </w:p>
        </w:tc>
      </w:tr>
      <w:tr w:rsidR="00F90DB5" w:rsidRPr="00EC3B35" w14:paraId="0C744000" w14:textId="77777777" w:rsidTr="00544931">
        <w:tc>
          <w:tcPr>
            <w:tcW w:w="454" w:type="dxa"/>
            <w:shd w:val="clear" w:color="auto" w:fill="auto"/>
            <w:tcMar>
              <w:top w:w="28" w:type="dxa"/>
              <w:left w:w="28" w:type="dxa"/>
              <w:bottom w:w="28" w:type="dxa"/>
              <w:right w:w="28" w:type="dxa"/>
            </w:tcMar>
          </w:tcPr>
          <w:p w14:paraId="18718C5F" w14:textId="77777777" w:rsidR="00F90DB5" w:rsidRPr="00EC3B35" w:rsidRDefault="00F90DB5" w:rsidP="00F90DB5">
            <w:pPr>
              <w:pStyle w:val="LO-normal"/>
              <w:ind w:right="-107"/>
              <w:jc w:val="center"/>
              <w:rPr>
                <w:b/>
                <w:szCs w:val="24"/>
              </w:rPr>
            </w:pPr>
            <w:r w:rsidRPr="00EC3B35">
              <w:rPr>
                <w:b/>
                <w:szCs w:val="24"/>
              </w:rPr>
              <w:t>A</w:t>
            </w:r>
          </w:p>
        </w:tc>
        <w:tc>
          <w:tcPr>
            <w:tcW w:w="2409" w:type="dxa"/>
            <w:shd w:val="clear" w:color="auto" w:fill="auto"/>
            <w:tcMar>
              <w:top w:w="28" w:type="dxa"/>
              <w:left w:w="28" w:type="dxa"/>
              <w:bottom w:w="28" w:type="dxa"/>
              <w:right w:w="28" w:type="dxa"/>
            </w:tcMar>
          </w:tcPr>
          <w:p w14:paraId="5722E47D" w14:textId="77777777" w:rsidR="00F90DB5" w:rsidRPr="00EC3B35" w:rsidRDefault="00F90DB5" w:rsidP="00F90DB5">
            <w:pPr>
              <w:pStyle w:val="LO-normal"/>
              <w:tabs>
                <w:tab w:val="left" w:pos="4760"/>
              </w:tabs>
              <w:jc w:val="center"/>
              <w:rPr>
                <w:b/>
                <w:szCs w:val="24"/>
              </w:rPr>
            </w:pPr>
            <w:r w:rsidRPr="00EC3B35">
              <w:rPr>
                <w:b/>
                <w:szCs w:val="24"/>
              </w:rPr>
              <w:t>B</w:t>
            </w:r>
          </w:p>
        </w:tc>
        <w:tc>
          <w:tcPr>
            <w:tcW w:w="4253" w:type="dxa"/>
            <w:shd w:val="clear" w:color="auto" w:fill="auto"/>
            <w:tcMar>
              <w:top w:w="28" w:type="dxa"/>
              <w:left w:w="28" w:type="dxa"/>
              <w:bottom w:w="28" w:type="dxa"/>
              <w:right w:w="28" w:type="dxa"/>
            </w:tcMar>
          </w:tcPr>
          <w:p w14:paraId="70A47BCB" w14:textId="77777777" w:rsidR="00F90DB5" w:rsidRPr="00EC3B35" w:rsidRDefault="00F90DB5" w:rsidP="00F90DB5">
            <w:pPr>
              <w:pStyle w:val="LO-normal"/>
              <w:tabs>
                <w:tab w:val="left" w:pos="4760"/>
              </w:tabs>
              <w:jc w:val="center"/>
              <w:rPr>
                <w:b/>
                <w:szCs w:val="24"/>
              </w:rPr>
            </w:pPr>
            <w:r w:rsidRPr="00EC3B35">
              <w:rPr>
                <w:b/>
                <w:szCs w:val="24"/>
              </w:rPr>
              <w:t>C</w:t>
            </w:r>
          </w:p>
        </w:tc>
        <w:tc>
          <w:tcPr>
            <w:tcW w:w="2835" w:type="dxa"/>
          </w:tcPr>
          <w:p w14:paraId="712DFDF3" w14:textId="77777777" w:rsidR="00F90DB5" w:rsidRPr="00EC3B35" w:rsidRDefault="00F90DB5" w:rsidP="00F90DB5">
            <w:pPr>
              <w:pStyle w:val="LO-normal"/>
              <w:jc w:val="center"/>
              <w:rPr>
                <w:b/>
                <w:szCs w:val="24"/>
              </w:rPr>
            </w:pPr>
            <w:r w:rsidRPr="00EC3B35">
              <w:rPr>
                <w:b/>
                <w:szCs w:val="24"/>
              </w:rPr>
              <w:t>D</w:t>
            </w:r>
          </w:p>
        </w:tc>
      </w:tr>
      <w:tr w:rsidR="00F90DB5" w:rsidRPr="00EC3B35" w14:paraId="49BA7592" w14:textId="77777777" w:rsidTr="00544931">
        <w:tc>
          <w:tcPr>
            <w:tcW w:w="454" w:type="dxa"/>
            <w:shd w:val="clear" w:color="auto" w:fill="auto"/>
            <w:tcMar>
              <w:top w:w="28" w:type="dxa"/>
              <w:left w:w="28" w:type="dxa"/>
              <w:bottom w:w="28" w:type="dxa"/>
              <w:right w:w="28" w:type="dxa"/>
            </w:tcMar>
          </w:tcPr>
          <w:p w14:paraId="62C8090E" w14:textId="25693ED6" w:rsidR="00F90DB5" w:rsidRPr="00EC3B35" w:rsidRDefault="00F90DB5" w:rsidP="00F90DB5">
            <w:pPr>
              <w:pStyle w:val="LO-normal"/>
              <w:ind w:right="-107"/>
              <w:rPr>
                <w:b/>
                <w:szCs w:val="24"/>
              </w:rPr>
            </w:pPr>
            <w:r w:rsidRPr="00EC3B35">
              <w:rPr>
                <w:b/>
                <w:szCs w:val="24"/>
              </w:rPr>
              <w:t>Lp.</w:t>
            </w:r>
          </w:p>
        </w:tc>
        <w:tc>
          <w:tcPr>
            <w:tcW w:w="2409" w:type="dxa"/>
            <w:shd w:val="clear" w:color="auto" w:fill="auto"/>
            <w:tcMar>
              <w:top w:w="28" w:type="dxa"/>
              <w:left w:w="28" w:type="dxa"/>
              <w:bottom w:w="28" w:type="dxa"/>
              <w:right w:w="28" w:type="dxa"/>
            </w:tcMar>
          </w:tcPr>
          <w:p w14:paraId="2F103BBF" w14:textId="77777777" w:rsidR="00F90DB5" w:rsidRPr="00EC3B35" w:rsidRDefault="00F90DB5" w:rsidP="00F90DB5">
            <w:pPr>
              <w:pStyle w:val="LO-normal"/>
              <w:tabs>
                <w:tab w:val="left" w:pos="4760"/>
              </w:tabs>
              <w:jc w:val="center"/>
              <w:rPr>
                <w:b/>
                <w:szCs w:val="24"/>
              </w:rPr>
            </w:pPr>
            <w:r w:rsidRPr="00EC3B35">
              <w:rPr>
                <w:b/>
                <w:szCs w:val="24"/>
              </w:rPr>
              <w:t>Cecha/parametr</w:t>
            </w:r>
          </w:p>
        </w:tc>
        <w:tc>
          <w:tcPr>
            <w:tcW w:w="4253" w:type="dxa"/>
            <w:shd w:val="clear" w:color="auto" w:fill="auto"/>
            <w:tcMar>
              <w:top w:w="28" w:type="dxa"/>
              <w:left w:w="28" w:type="dxa"/>
              <w:bottom w:w="28" w:type="dxa"/>
              <w:right w:w="28" w:type="dxa"/>
            </w:tcMar>
          </w:tcPr>
          <w:p w14:paraId="1CD0EA2D" w14:textId="77777777" w:rsidR="00F90DB5" w:rsidRPr="00EC3B35" w:rsidRDefault="00F90DB5" w:rsidP="00F90DB5">
            <w:pPr>
              <w:pStyle w:val="LO-normal"/>
              <w:tabs>
                <w:tab w:val="left" w:pos="4760"/>
              </w:tabs>
              <w:jc w:val="center"/>
              <w:rPr>
                <w:b/>
                <w:szCs w:val="24"/>
              </w:rPr>
            </w:pPr>
            <w:r w:rsidRPr="00EC3B35">
              <w:rPr>
                <w:b/>
                <w:szCs w:val="24"/>
              </w:rPr>
              <w:t>Wymagane przez Zamawiającego</w:t>
            </w:r>
          </w:p>
        </w:tc>
        <w:tc>
          <w:tcPr>
            <w:tcW w:w="2835" w:type="dxa"/>
          </w:tcPr>
          <w:p w14:paraId="15B48762" w14:textId="7F3DA3CB" w:rsidR="00F90DB5" w:rsidRPr="00EC3B35" w:rsidRDefault="00F90DB5" w:rsidP="00F90DB5">
            <w:pPr>
              <w:pStyle w:val="LO-normal"/>
              <w:jc w:val="center"/>
              <w:rPr>
                <w:b/>
                <w:szCs w:val="24"/>
              </w:rPr>
            </w:pPr>
            <w:r w:rsidRPr="00EC3B35">
              <w:rPr>
                <w:b/>
                <w:szCs w:val="24"/>
              </w:rPr>
              <w:t xml:space="preserve">Oferowane przez Wykonawcę </w:t>
            </w:r>
            <w:r w:rsidRPr="00EC3B35">
              <w:rPr>
                <w:b/>
                <w:szCs w:val="24"/>
              </w:rPr>
              <w:br/>
              <w:t>(szczegółowy opis)</w:t>
            </w:r>
            <w:r w:rsidR="009D3ACE">
              <w:rPr>
                <w:b/>
                <w:szCs w:val="24"/>
              </w:rPr>
              <w:t>*</w:t>
            </w:r>
          </w:p>
        </w:tc>
      </w:tr>
      <w:tr w:rsidR="00CB5328" w:rsidRPr="00EC3B35" w14:paraId="0CF717A6" w14:textId="77777777" w:rsidTr="00544931">
        <w:tc>
          <w:tcPr>
            <w:tcW w:w="454" w:type="dxa"/>
            <w:shd w:val="clear" w:color="auto" w:fill="auto"/>
            <w:tcMar>
              <w:top w:w="28" w:type="dxa"/>
              <w:left w:w="28" w:type="dxa"/>
              <w:bottom w:w="28" w:type="dxa"/>
              <w:right w:w="28" w:type="dxa"/>
            </w:tcMar>
            <w:vAlign w:val="center"/>
          </w:tcPr>
          <w:p w14:paraId="113D3A02"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74E71BA4" w14:textId="05CFD13F" w:rsidR="00CB5328" w:rsidRPr="00EC3B35" w:rsidRDefault="001551AA" w:rsidP="008E2EA7">
            <w:pPr>
              <w:rPr>
                <w:rFonts w:ascii="Times New Roman" w:hAnsi="Times New Roman" w:cs="Times New Roman"/>
                <w:b/>
                <w:sz w:val="24"/>
                <w:szCs w:val="24"/>
              </w:rPr>
            </w:pPr>
            <w:r>
              <w:rPr>
                <w:rFonts w:ascii="Times New Roman" w:hAnsi="Times New Roman" w:cs="Times New Roman"/>
                <w:b/>
                <w:bCs/>
                <w:sz w:val="24"/>
                <w:szCs w:val="24"/>
              </w:rPr>
              <w:t>PROCESOR</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388EB3C7" w14:textId="77777777" w:rsidR="001551AA" w:rsidRPr="001551AA" w:rsidRDefault="001551AA" w:rsidP="001551AA">
            <w:pPr>
              <w:pStyle w:val="Akapitzlist"/>
              <w:numPr>
                <w:ilvl w:val="0"/>
                <w:numId w:val="15"/>
              </w:numPr>
              <w:suppressAutoHyphens w:val="0"/>
              <w:contextualSpacing/>
              <w:rPr>
                <w:rFonts w:ascii="Times New Roman" w:hAnsi="Times New Roman"/>
              </w:rPr>
            </w:pPr>
            <w:r w:rsidRPr="001551AA">
              <w:rPr>
                <w:rFonts w:ascii="Times New Roman" w:hAnsi="Times New Roman"/>
              </w:rPr>
              <w:t>procesor serwera w architekturze x86_64</w:t>
            </w:r>
          </w:p>
          <w:p w14:paraId="5593AE43" w14:textId="77777777" w:rsidR="001551AA" w:rsidRPr="001551AA" w:rsidRDefault="001551AA" w:rsidP="001551AA">
            <w:pPr>
              <w:pStyle w:val="Akapitzlist"/>
              <w:numPr>
                <w:ilvl w:val="0"/>
                <w:numId w:val="15"/>
              </w:numPr>
              <w:suppressAutoHyphens w:val="0"/>
              <w:contextualSpacing/>
              <w:rPr>
                <w:rFonts w:ascii="Times New Roman" w:hAnsi="Times New Roman"/>
              </w:rPr>
            </w:pPr>
            <w:r w:rsidRPr="001551AA">
              <w:rPr>
                <w:rFonts w:ascii="Times New Roman" w:hAnsi="Times New Roman"/>
              </w:rPr>
              <w:t>liczba zamontowanych procesorów – min. 1 szt.</w:t>
            </w:r>
          </w:p>
          <w:p w14:paraId="172659EE" w14:textId="1D91196F" w:rsidR="00CB5328" w:rsidRPr="003D631F" w:rsidRDefault="001551AA" w:rsidP="001551AA">
            <w:pPr>
              <w:numPr>
                <w:ilvl w:val="0"/>
                <w:numId w:val="15"/>
              </w:numPr>
              <w:spacing w:line="276" w:lineRule="auto"/>
              <w:rPr>
                <w:rFonts w:ascii="Times New Roman" w:hAnsi="Times New Roman" w:cs="Times New Roman"/>
                <w:bCs/>
                <w:sz w:val="24"/>
                <w:szCs w:val="24"/>
              </w:rPr>
            </w:pPr>
            <w:r w:rsidRPr="001551AA">
              <w:rPr>
                <w:rFonts w:ascii="Times New Roman" w:hAnsi="Times New Roman" w:cs="Times New Roman"/>
                <w:sz w:val="24"/>
                <w:szCs w:val="24"/>
              </w:rPr>
              <w:t xml:space="preserve">wydajność procesora musi wynosić minimum 8,40 według testów „SPEC CPU2017 </w:t>
            </w:r>
            <w:proofErr w:type="spellStart"/>
            <w:r w:rsidRPr="001551AA">
              <w:rPr>
                <w:rFonts w:ascii="Times New Roman" w:hAnsi="Times New Roman" w:cs="Times New Roman"/>
                <w:sz w:val="24"/>
                <w:szCs w:val="24"/>
              </w:rPr>
              <w:t>Integer</w:t>
            </w:r>
            <w:proofErr w:type="spellEnd"/>
            <w:r w:rsidRPr="001551AA">
              <w:rPr>
                <w:rFonts w:ascii="Times New Roman" w:hAnsi="Times New Roman" w:cs="Times New Roman"/>
                <w:sz w:val="24"/>
                <w:szCs w:val="24"/>
              </w:rPr>
              <w:t xml:space="preserve"> </w:t>
            </w:r>
            <w:proofErr w:type="spellStart"/>
            <w:r w:rsidRPr="001551AA">
              <w:rPr>
                <w:rFonts w:ascii="Times New Roman" w:hAnsi="Times New Roman" w:cs="Times New Roman"/>
                <w:sz w:val="24"/>
                <w:szCs w:val="24"/>
              </w:rPr>
              <w:t>Speed</w:t>
            </w:r>
            <w:proofErr w:type="spellEnd"/>
            <w:r w:rsidRPr="001551AA">
              <w:rPr>
                <w:rFonts w:ascii="Times New Roman" w:hAnsi="Times New Roman" w:cs="Times New Roman"/>
                <w:sz w:val="24"/>
                <w:szCs w:val="24"/>
              </w:rPr>
              <w:t xml:space="preserve"> </w:t>
            </w:r>
            <w:proofErr w:type="spellStart"/>
            <w:r w:rsidRPr="001551AA">
              <w:rPr>
                <w:rFonts w:ascii="Times New Roman" w:hAnsi="Times New Roman" w:cs="Times New Roman"/>
                <w:sz w:val="24"/>
                <w:szCs w:val="24"/>
              </w:rPr>
              <w:t>Baseline</w:t>
            </w:r>
            <w:proofErr w:type="spellEnd"/>
            <w:r w:rsidRPr="001551AA">
              <w:rPr>
                <w:rFonts w:ascii="Times New Roman" w:hAnsi="Times New Roman" w:cs="Times New Roman"/>
                <w:sz w:val="24"/>
                <w:szCs w:val="24"/>
              </w:rPr>
              <w:t>” dla konfiguracji dwuprocesorowej. Wynik ten musi być potwierdzony przez organizację SPEC (</w:t>
            </w:r>
            <w:hyperlink r:id="rId8" w:history="1">
              <w:r w:rsidRPr="001551AA">
                <w:rPr>
                  <w:rStyle w:val="Hipercze"/>
                  <w:rFonts w:ascii="Times New Roman" w:hAnsi="Times New Roman" w:cs="Times New Roman"/>
                  <w:sz w:val="24"/>
                  <w:szCs w:val="24"/>
                </w:rPr>
                <w:t>www.spec.org</w:t>
              </w:r>
            </w:hyperlink>
            <w:r w:rsidRPr="001551AA">
              <w:rPr>
                <w:rFonts w:ascii="Times New Roman" w:hAnsi="Times New Roman" w:cs="Times New Roman"/>
                <w:sz w:val="24"/>
                <w:szCs w:val="24"/>
              </w:rPr>
              <w:t>)</w:t>
            </w:r>
          </w:p>
        </w:tc>
        <w:tc>
          <w:tcPr>
            <w:tcW w:w="2835" w:type="dxa"/>
            <w:tcBorders>
              <w:top w:val="single" w:sz="4" w:space="0" w:color="000000"/>
              <w:left w:val="single" w:sz="4" w:space="0" w:color="000000"/>
              <w:bottom w:val="single" w:sz="4" w:space="0" w:color="000000"/>
              <w:right w:val="single" w:sz="4" w:space="0" w:color="000000"/>
            </w:tcBorders>
          </w:tcPr>
          <w:p w14:paraId="7CE9079F" w14:textId="77777777" w:rsidR="00CB5328"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CC4673">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CC4673">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46A9A898" w14:textId="77777777" w:rsidR="00CC4673" w:rsidRPr="001551AA" w:rsidRDefault="00CC4673" w:rsidP="00F90DB5">
            <w:pPr>
              <w:rPr>
                <w:rFonts w:ascii="Times New Roman" w:hAnsi="Times New Roman" w:cs="Times New Roman"/>
                <w:bCs/>
                <w:sz w:val="28"/>
                <w:szCs w:val="28"/>
              </w:rPr>
            </w:pPr>
          </w:p>
          <w:p w14:paraId="518A9DDB" w14:textId="086C41E8" w:rsidR="00CC4673" w:rsidRDefault="00CC4673" w:rsidP="00CC4673">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3C290B9E" w14:textId="0DAF77EE" w:rsidR="001551AA" w:rsidRDefault="001551AA" w:rsidP="00CC4673">
            <w:pPr>
              <w:rPr>
                <w:rFonts w:ascii="Times New Roman" w:hAnsi="Times New Roman" w:cs="Times New Roman"/>
                <w:bCs/>
                <w:sz w:val="24"/>
                <w:szCs w:val="24"/>
              </w:rPr>
            </w:pPr>
          </w:p>
          <w:p w14:paraId="3CB9FAA7" w14:textId="77777777" w:rsidR="001551AA" w:rsidRDefault="001551AA" w:rsidP="001551AA">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F989C89" w14:textId="77777777" w:rsidR="001551AA" w:rsidRDefault="001551AA" w:rsidP="00CC4673">
            <w:pPr>
              <w:rPr>
                <w:rFonts w:ascii="Times New Roman" w:hAnsi="Times New Roman" w:cs="Times New Roman"/>
                <w:bCs/>
                <w:sz w:val="24"/>
                <w:szCs w:val="24"/>
              </w:rPr>
            </w:pPr>
          </w:p>
          <w:p w14:paraId="3554B02A" w14:textId="66D55751" w:rsidR="00CC4673" w:rsidRPr="00EC3B35" w:rsidRDefault="00CC4673" w:rsidP="00F90DB5">
            <w:pPr>
              <w:rPr>
                <w:rFonts w:ascii="Times New Roman" w:hAnsi="Times New Roman" w:cs="Times New Roman"/>
                <w:bCs/>
                <w:sz w:val="24"/>
                <w:szCs w:val="24"/>
              </w:rPr>
            </w:pPr>
          </w:p>
        </w:tc>
      </w:tr>
      <w:tr w:rsidR="00CB5328" w:rsidRPr="00EC3B35" w14:paraId="35ED6E36" w14:textId="77777777" w:rsidTr="00544931">
        <w:tc>
          <w:tcPr>
            <w:tcW w:w="454" w:type="dxa"/>
            <w:shd w:val="clear" w:color="auto" w:fill="auto"/>
            <w:tcMar>
              <w:top w:w="28" w:type="dxa"/>
              <w:left w:w="28" w:type="dxa"/>
              <w:bottom w:w="28" w:type="dxa"/>
              <w:right w:w="28" w:type="dxa"/>
            </w:tcMar>
            <w:vAlign w:val="center"/>
          </w:tcPr>
          <w:p w14:paraId="7E52ED5A"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E68A2C9" w14:textId="6E12062B" w:rsidR="00CB5328" w:rsidRPr="00EC3B35" w:rsidRDefault="002F1AFC" w:rsidP="008E2EA7">
            <w:pPr>
              <w:rPr>
                <w:rFonts w:ascii="Times New Roman" w:hAnsi="Times New Roman" w:cs="Times New Roman"/>
                <w:b/>
                <w:sz w:val="24"/>
                <w:szCs w:val="24"/>
              </w:rPr>
            </w:pPr>
            <w:r>
              <w:rPr>
                <w:rFonts w:ascii="Times New Roman" w:hAnsi="Times New Roman" w:cs="Times New Roman"/>
                <w:b/>
                <w:bCs/>
                <w:sz w:val="24"/>
                <w:szCs w:val="24"/>
              </w:rPr>
              <w:t>PAMIĘĆ RAM PODSTAWOWA</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21AFEA10" w14:textId="2733B6FE" w:rsidR="002F1AFC" w:rsidRPr="002F1AFC" w:rsidRDefault="002F1AFC" w:rsidP="002F1AFC">
            <w:pPr>
              <w:pStyle w:val="Akapitzlist"/>
              <w:numPr>
                <w:ilvl w:val="0"/>
                <w:numId w:val="15"/>
              </w:numPr>
              <w:suppressAutoHyphens w:val="0"/>
              <w:contextualSpacing/>
              <w:rPr>
                <w:rFonts w:ascii="Times New Roman" w:hAnsi="Times New Roman"/>
              </w:rPr>
            </w:pPr>
            <w:r w:rsidRPr="002F1AFC">
              <w:rPr>
                <w:rFonts w:ascii="Times New Roman" w:hAnsi="Times New Roman"/>
              </w:rPr>
              <w:t xml:space="preserve">min. 32 GB DDR4 ECC o szybkości </w:t>
            </w:r>
            <w:r w:rsidR="00552BE5">
              <w:rPr>
                <w:rFonts w:ascii="Times New Roman" w:hAnsi="Times New Roman"/>
                <w:color w:val="FF0000"/>
              </w:rPr>
              <w:t>2666</w:t>
            </w:r>
            <w:bookmarkStart w:id="0" w:name="_GoBack"/>
            <w:bookmarkEnd w:id="0"/>
            <w:r w:rsidRPr="002F1AFC">
              <w:rPr>
                <w:rFonts w:ascii="Times New Roman" w:hAnsi="Times New Roman"/>
              </w:rPr>
              <w:t xml:space="preserve"> MHz z możliwością rozbudowy do 192 GB, w tym do min. 128 GB bez wyjmowania modułów.</w:t>
            </w:r>
          </w:p>
          <w:p w14:paraId="1F39D40F" w14:textId="74B32540" w:rsidR="00CB5328" w:rsidRPr="00CC4673" w:rsidRDefault="002F1AFC" w:rsidP="002F1AFC">
            <w:pPr>
              <w:numPr>
                <w:ilvl w:val="0"/>
                <w:numId w:val="15"/>
              </w:numPr>
              <w:spacing w:line="276" w:lineRule="auto"/>
              <w:rPr>
                <w:rFonts w:ascii="Times New Roman" w:hAnsi="Times New Roman" w:cs="Times New Roman"/>
                <w:bCs/>
                <w:sz w:val="24"/>
                <w:szCs w:val="24"/>
              </w:rPr>
            </w:pPr>
            <w:r w:rsidRPr="002F1AFC">
              <w:rPr>
                <w:rFonts w:ascii="Times New Roman" w:hAnsi="Times New Roman" w:cs="Times New Roman"/>
                <w:sz w:val="24"/>
                <w:szCs w:val="24"/>
              </w:rPr>
              <w:t xml:space="preserve">wsparcie mechanizmów: ECC (opcjonalnie: </w:t>
            </w:r>
            <w:proofErr w:type="spellStart"/>
            <w:r w:rsidRPr="002F1AFC">
              <w:rPr>
                <w:rFonts w:ascii="Times New Roman" w:hAnsi="Times New Roman" w:cs="Times New Roman"/>
                <w:sz w:val="24"/>
                <w:szCs w:val="24"/>
              </w:rPr>
              <w:t>Chipkill</w:t>
            </w:r>
            <w:proofErr w:type="spellEnd"/>
            <w:r w:rsidRPr="002F1AFC">
              <w:rPr>
                <w:rFonts w:ascii="Times New Roman" w:hAnsi="Times New Roman" w:cs="Times New Roman"/>
                <w:sz w:val="24"/>
                <w:szCs w:val="24"/>
              </w:rPr>
              <w:t xml:space="preserve">, Memory mirroring, Memory </w:t>
            </w:r>
            <w:proofErr w:type="spellStart"/>
            <w:r w:rsidRPr="002F1AFC">
              <w:rPr>
                <w:rFonts w:ascii="Times New Roman" w:hAnsi="Times New Roman" w:cs="Times New Roman"/>
                <w:sz w:val="24"/>
                <w:szCs w:val="24"/>
              </w:rPr>
              <w:t>rank</w:t>
            </w:r>
            <w:proofErr w:type="spellEnd"/>
            <w:r w:rsidRPr="002F1AFC">
              <w:rPr>
                <w:rFonts w:ascii="Times New Roman" w:hAnsi="Times New Roman" w:cs="Times New Roman"/>
                <w:sz w:val="24"/>
                <w:szCs w:val="24"/>
              </w:rPr>
              <w:t xml:space="preserve"> sparing)</w:t>
            </w:r>
          </w:p>
        </w:tc>
        <w:tc>
          <w:tcPr>
            <w:tcW w:w="2835" w:type="dxa"/>
            <w:tcBorders>
              <w:top w:val="single" w:sz="4" w:space="0" w:color="000000"/>
              <w:left w:val="single" w:sz="4" w:space="0" w:color="000000"/>
              <w:bottom w:val="single" w:sz="4" w:space="0" w:color="000000"/>
              <w:right w:val="single" w:sz="4" w:space="0" w:color="000000"/>
            </w:tcBorders>
          </w:tcPr>
          <w:p w14:paraId="23A5AA28" w14:textId="20ED2DFE" w:rsidR="00CC4673" w:rsidRDefault="00CC4673" w:rsidP="00CC4673">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460A3553" w14:textId="10AC9902" w:rsidR="002F1AFC" w:rsidRDefault="002F1AFC" w:rsidP="00CC4673">
            <w:pPr>
              <w:rPr>
                <w:rFonts w:ascii="Times New Roman" w:hAnsi="Times New Roman" w:cs="Times New Roman"/>
                <w:bCs/>
                <w:sz w:val="24"/>
                <w:szCs w:val="24"/>
              </w:rPr>
            </w:pPr>
          </w:p>
          <w:p w14:paraId="48768BC3" w14:textId="06DC8DDD" w:rsidR="002F1AFC" w:rsidRDefault="002F1AFC" w:rsidP="00CC4673">
            <w:pPr>
              <w:rPr>
                <w:rFonts w:ascii="Times New Roman" w:hAnsi="Times New Roman" w:cs="Times New Roman"/>
                <w:bCs/>
                <w:sz w:val="24"/>
                <w:szCs w:val="24"/>
              </w:rPr>
            </w:pPr>
          </w:p>
          <w:p w14:paraId="563AF87A" w14:textId="2F5B4C12" w:rsidR="002F1AFC" w:rsidRDefault="002F1AFC" w:rsidP="00CC4673">
            <w:pPr>
              <w:rPr>
                <w:rFonts w:ascii="Times New Roman" w:hAnsi="Times New Roman" w:cs="Times New Roman"/>
                <w:bCs/>
                <w:sz w:val="24"/>
                <w:szCs w:val="24"/>
              </w:rPr>
            </w:pPr>
          </w:p>
          <w:p w14:paraId="03B957F0" w14:textId="77777777" w:rsidR="002F1AFC" w:rsidRDefault="002F1AFC" w:rsidP="002F1AFC">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5C8209A8" w14:textId="20BD429D" w:rsidR="002F1AFC" w:rsidRDefault="002F1AFC" w:rsidP="00CC4673">
            <w:pPr>
              <w:rPr>
                <w:rFonts w:ascii="Times New Roman" w:hAnsi="Times New Roman" w:cs="Times New Roman"/>
                <w:bCs/>
                <w:sz w:val="24"/>
                <w:szCs w:val="24"/>
              </w:rPr>
            </w:pPr>
            <w:r>
              <w:rPr>
                <w:rFonts w:ascii="Times New Roman" w:hAnsi="Times New Roman" w:cs="Times New Roman"/>
                <w:bCs/>
                <w:sz w:val="24"/>
                <w:szCs w:val="24"/>
              </w:rPr>
              <w:t>Opcjonalnie ………………</w:t>
            </w:r>
          </w:p>
          <w:p w14:paraId="53ADE9DD" w14:textId="77777777" w:rsidR="002F1AFC" w:rsidRDefault="002F1AFC" w:rsidP="00CC4673">
            <w:pPr>
              <w:rPr>
                <w:rFonts w:ascii="Times New Roman" w:hAnsi="Times New Roman" w:cs="Times New Roman"/>
                <w:bCs/>
                <w:sz w:val="24"/>
                <w:szCs w:val="24"/>
              </w:rPr>
            </w:pPr>
          </w:p>
          <w:p w14:paraId="17B13351" w14:textId="7AD83674" w:rsidR="002F1AFC" w:rsidRDefault="002F1AFC" w:rsidP="00CC4673">
            <w:pPr>
              <w:rPr>
                <w:rFonts w:ascii="Times New Roman" w:hAnsi="Times New Roman" w:cs="Times New Roman"/>
                <w:bCs/>
                <w:sz w:val="24"/>
                <w:szCs w:val="24"/>
              </w:rPr>
            </w:pPr>
            <w:r>
              <w:rPr>
                <w:rFonts w:ascii="Times New Roman" w:hAnsi="Times New Roman" w:cs="Times New Roman"/>
                <w:bCs/>
                <w:sz w:val="24"/>
                <w:szCs w:val="24"/>
              </w:rPr>
              <w:t>……………………………</w:t>
            </w:r>
          </w:p>
          <w:p w14:paraId="6F233D24" w14:textId="6764E0E9" w:rsidR="001518C0" w:rsidRPr="00EC3B35" w:rsidRDefault="001518C0" w:rsidP="00F90DB5">
            <w:pPr>
              <w:rPr>
                <w:rFonts w:ascii="Times New Roman" w:hAnsi="Times New Roman" w:cs="Times New Roman"/>
                <w:bCs/>
                <w:sz w:val="24"/>
                <w:szCs w:val="24"/>
              </w:rPr>
            </w:pPr>
          </w:p>
        </w:tc>
      </w:tr>
      <w:tr w:rsidR="00CB5328" w:rsidRPr="00EC3B35" w14:paraId="13EB5CDC" w14:textId="77777777" w:rsidTr="00544931">
        <w:tc>
          <w:tcPr>
            <w:tcW w:w="454" w:type="dxa"/>
            <w:shd w:val="clear" w:color="auto" w:fill="auto"/>
            <w:tcMar>
              <w:top w:w="28" w:type="dxa"/>
              <w:left w:w="28" w:type="dxa"/>
              <w:bottom w:w="28" w:type="dxa"/>
              <w:right w:w="28" w:type="dxa"/>
            </w:tcMar>
            <w:vAlign w:val="center"/>
          </w:tcPr>
          <w:p w14:paraId="70A9E940"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1664212" w14:textId="1D914026" w:rsidR="00CB5328" w:rsidRPr="00EC3B35" w:rsidRDefault="002F1AFC" w:rsidP="008E2EA7">
            <w:pPr>
              <w:rPr>
                <w:rFonts w:ascii="Times New Roman" w:hAnsi="Times New Roman" w:cs="Times New Roman"/>
                <w:b/>
                <w:sz w:val="24"/>
                <w:szCs w:val="24"/>
              </w:rPr>
            </w:pPr>
            <w:r>
              <w:rPr>
                <w:rFonts w:ascii="Times New Roman" w:hAnsi="Times New Roman" w:cs="Times New Roman"/>
                <w:b/>
                <w:bCs/>
                <w:sz w:val="24"/>
                <w:szCs w:val="24"/>
              </w:rPr>
              <w:t>KONTROLER RAID</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0B019644" w14:textId="589B95E6" w:rsidR="00CB5328" w:rsidRPr="002F1AFC" w:rsidRDefault="002F1AFC" w:rsidP="008E2EA7">
            <w:pPr>
              <w:numPr>
                <w:ilvl w:val="0"/>
                <w:numId w:val="15"/>
              </w:numPr>
              <w:spacing w:line="276" w:lineRule="auto"/>
              <w:ind w:left="170" w:hanging="170"/>
              <w:rPr>
                <w:rFonts w:ascii="Times New Roman" w:hAnsi="Times New Roman" w:cs="Times New Roman"/>
                <w:bCs/>
                <w:sz w:val="24"/>
                <w:szCs w:val="24"/>
              </w:rPr>
            </w:pPr>
            <w:r>
              <w:rPr>
                <w:rFonts w:ascii="Times New Roman" w:hAnsi="Times New Roman" w:cs="Times New Roman"/>
                <w:sz w:val="24"/>
                <w:szCs w:val="24"/>
              </w:rPr>
              <w:t>M</w:t>
            </w:r>
            <w:r w:rsidRPr="002F1AFC">
              <w:rPr>
                <w:rFonts w:ascii="Times New Roman" w:hAnsi="Times New Roman" w:cs="Times New Roman"/>
                <w:sz w:val="24"/>
                <w:szCs w:val="24"/>
              </w:rPr>
              <w:t>acierzowy SAS umożliwiający sprzętową konfigurację dysków w RAID: 0, 1, 5, 10 wyposażony w pamięć cache min. 512 MB z podtrzymywaniem zawartości pamięci</w:t>
            </w:r>
          </w:p>
        </w:tc>
        <w:tc>
          <w:tcPr>
            <w:tcW w:w="2835" w:type="dxa"/>
            <w:tcBorders>
              <w:top w:val="single" w:sz="4" w:space="0" w:color="000000"/>
              <w:left w:val="single" w:sz="4" w:space="0" w:color="000000"/>
              <w:bottom w:val="single" w:sz="4" w:space="0" w:color="000000"/>
              <w:right w:val="single" w:sz="4" w:space="0" w:color="000000"/>
            </w:tcBorders>
          </w:tcPr>
          <w:p w14:paraId="56EE6D7E" w14:textId="4FF91C8E" w:rsidR="00CB5328" w:rsidRPr="00EC3B35" w:rsidRDefault="00CC4673" w:rsidP="00CC4673">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1C035610" w14:textId="77777777" w:rsidTr="00544931">
        <w:tc>
          <w:tcPr>
            <w:tcW w:w="454" w:type="dxa"/>
            <w:shd w:val="clear" w:color="auto" w:fill="auto"/>
            <w:tcMar>
              <w:top w:w="28" w:type="dxa"/>
              <w:left w:w="28" w:type="dxa"/>
              <w:bottom w:w="28" w:type="dxa"/>
              <w:right w:w="28" w:type="dxa"/>
            </w:tcMar>
            <w:vAlign w:val="center"/>
          </w:tcPr>
          <w:p w14:paraId="47560E7B"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B76651E" w14:textId="5A0A1A11" w:rsidR="00CB5328" w:rsidRPr="00EC3B35" w:rsidRDefault="00B317C2" w:rsidP="008E2EA7">
            <w:pPr>
              <w:rPr>
                <w:rFonts w:ascii="Times New Roman" w:hAnsi="Times New Roman" w:cs="Times New Roman"/>
                <w:sz w:val="24"/>
                <w:szCs w:val="24"/>
              </w:rPr>
            </w:pPr>
            <w:r>
              <w:rPr>
                <w:rFonts w:ascii="Times New Roman" w:hAnsi="Times New Roman" w:cs="Times New Roman"/>
                <w:b/>
                <w:bCs/>
                <w:sz w:val="24"/>
                <w:szCs w:val="24"/>
              </w:rPr>
              <w:t>SLOTY ROZSZERZEŃ</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181200F9" w14:textId="66F4CE4F" w:rsidR="00CB5328" w:rsidRPr="00B317C2" w:rsidRDefault="00B317C2" w:rsidP="008E2EA7">
            <w:pPr>
              <w:numPr>
                <w:ilvl w:val="0"/>
                <w:numId w:val="15"/>
              </w:numPr>
              <w:spacing w:line="276" w:lineRule="auto"/>
              <w:ind w:left="170" w:hanging="170"/>
              <w:rPr>
                <w:rFonts w:ascii="Times New Roman" w:hAnsi="Times New Roman" w:cs="Times New Roman"/>
                <w:bCs/>
                <w:sz w:val="24"/>
                <w:szCs w:val="24"/>
              </w:rPr>
            </w:pPr>
            <w:r w:rsidRPr="00B317C2">
              <w:rPr>
                <w:rFonts w:ascii="Times New Roman" w:hAnsi="Times New Roman" w:cs="Times New Roman"/>
                <w:sz w:val="24"/>
                <w:szCs w:val="24"/>
              </w:rPr>
              <w:t>Min</w:t>
            </w:r>
            <w:r>
              <w:rPr>
                <w:rFonts w:ascii="Times New Roman" w:hAnsi="Times New Roman" w:cs="Times New Roman"/>
                <w:sz w:val="24"/>
                <w:szCs w:val="24"/>
              </w:rPr>
              <w:t>.</w:t>
            </w:r>
            <w:r w:rsidRPr="00B317C2">
              <w:rPr>
                <w:rFonts w:ascii="Times New Roman" w:hAnsi="Times New Roman" w:cs="Times New Roman"/>
                <w:sz w:val="24"/>
                <w:szCs w:val="24"/>
              </w:rPr>
              <w:t xml:space="preserve"> 2 </w:t>
            </w:r>
            <w:proofErr w:type="spellStart"/>
            <w:r w:rsidRPr="00B317C2">
              <w:rPr>
                <w:rFonts w:ascii="Times New Roman" w:hAnsi="Times New Roman" w:cs="Times New Roman"/>
                <w:sz w:val="24"/>
                <w:szCs w:val="24"/>
              </w:rPr>
              <w:t>sloty</w:t>
            </w:r>
            <w:proofErr w:type="spellEnd"/>
            <w:r w:rsidRPr="00B317C2">
              <w:rPr>
                <w:rFonts w:ascii="Times New Roman" w:hAnsi="Times New Roman" w:cs="Times New Roman"/>
                <w:sz w:val="24"/>
                <w:szCs w:val="24"/>
              </w:rPr>
              <w:t xml:space="preserve"> PCI-Express generacji 3</w:t>
            </w:r>
            <w:r>
              <w:rPr>
                <w:rFonts w:ascii="Times New Roman" w:hAnsi="Times New Roman" w:cs="Times New Roman"/>
                <w:sz w:val="24"/>
                <w:szCs w:val="24"/>
              </w:rPr>
              <w:t>,</w:t>
            </w:r>
            <w:r w:rsidRPr="00B317C2">
              <w:rPr>
                <w:rFonts w:ascii="Times New Roman" w:hAnsi="Times New Roman" w:cs="Times New Roman"/>
                <w:sz w:val="24"/>
                <w:szCs w:val="24"/>
              </w:rPr>
              <w:t xml:space="preserve"> pełnej wysokości i długości</w:t>
            </w:r>
          </w:p>
        </w:tc>
        <w:tc>
          <w:tcPr>
            <w:tcW w:w="2835" w:type="dxa"/>
            <w:tcBorders>
              <w:top w:val="single" w:sz="4" w:space="0" w:color="000000"/>
              <w:left w:val="single" w:sz="4" w:space="0" w:color="000000"/>
              <w:bottom w:val="single" w:sz="4" w:space="0" w:color="000000"/>
              <w:right w:val="single" w:sz="4" w:space="0" w:color="000000"/>
            </w:tcBorders>
          </w:tcPr>
          <w:p w14:paraId="1AA31BA3" w14:textId="77777777" w:rsidR="00CB5328" w:rsidRDefault="001518C0" w:rsidP="00BF71E3">
            <w:pPr>
              <w:jc w:val="both"/>
              <w:rPr>
                <w:rFonts w:ascii="Times New Roman" w:hAnsi="Times New Roman" w:cs="Times New Roman"/>
                <w:bCs/>
                <w:sz w:val="24"/>
                <w:szCs w:val="24"/>
              </w:rPr>
            </w:pPr>
            <w:r w:rsidRPr="00EC3B35">
              <w:rPr>
                <w:rFonts w:ascii="Times New Roman" w:hAnsi="Times New Roman" w:cs="Times New Roman"/>
                <w:bCs/>
                <w:sz w:val="24"/>
                <w:szCs w:val="24"/>
              </w:rPr>
              <w:t>Tak</w:t>
            </w:r>
            <w:r w:rsidR="00CC4673">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CC4673">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6011859" w14:textId="77777777" w:rsidR="00CC4673" w:rsidRDefault="00CC4673" w:rsidP="00BF71E3">
            <w:pPr>
              <w:jc w:val="both"/>
              <w:rPr>
                <w:rFonts w:ascii="Times New Roman" w:hAnsi="Times New Roman" w:cs="Times New Roman"/>
                <w:bCs/>
                <w:sz w:val="24"/>
                <w:szCs w:val="24"/>
              </w:rPr>
            </w:pPr>
          </w:p>
          <w:p w14:paraId="22480DFE" w14:textId="77777777" w:rsidR="00CC4673" w:rsidRPr="0090053E" w:rsidRDefault="00CC4673" w:rsidP="00BF71E3">
            <w:pPr>
              <w:jc w:val="both"/>
              <w:rPr>
                <w:rFonts w:ascii="Times New Roman" w:hAnsi="Times New Roman" w:cs="Times New Roman"/>
                <w:bCs/>
                <w:sz w:val="10"/>
                <w:szCs w:val="10"/>
              </w:rPr>
            </w:pPr>
          </w:p>
          <w:p w14:paraId="05BC1878" w14:textId="71EBF96D" w:rsidR="00CC4673" w:rsidRPr="00EC3B35" w:rsidRDefault="00CC4673" w:rsidP="00BF71E3">
            <w:pPr>
              <w:jc w:val="both"/>
              <w:rPr>
                <w:rFonts w:ascii="Times New Roman" w:hAnsi="Times New Roman" w:cs="Times New Roman"/>
                <w:bCs/>
                <w:sz w:val="24"/>
                <w:szCs w:val="24"/>
              </w:rPr>
            </w:pPr>
          </w:p>
        </w:tc>
      </w:tr>
      <w:tr w:rsidR="00CB5328" w:rsidRPr="00EC3B35" w14:paraId="39C244E8" w14:textId="77777777" w:rsidTr="00544931">
        <w:tc>
          <w:tcPr>
            <w:tcW w:w="454" w:type="dxa"/>
            <w:shd w:val="clear" w:color="auto" w:fill="auto"/>
            <w:tcMar>
              <w:top w:w="28" w:type="dxa"/>
              <w:left w:w="28" w:type="dxa"/>
              <w:bottom w:w="28" w:type="dxa"/>
              <w:right w:w="28" w:type="dxa"/>
            </w:tcMar>
            <w:vAlign w:val="center"/>
          </w:tcPr>
          <w:p w14:paraId="47096C91"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F96DED3" w14:textId="0AF3F5E5" w:rsidR="00CB5328" w:rsidRPr="00EC3B35" w:rsidRDefault="00B317C2" w:rsidP="008E2EA7">
            <w:pPr>
              <w:rPr>
                <w:rFonts w:ascii="Times New Roman" w:hAnsi="Times New Roman" w:cs="Times New Roman"/>
                <w:sz w:val="24"/>
                <w:szCs w:val="24"/>
              </w:rPr>
            </w:pPr>
            <w:r>
              <w:rPr>
                <w:rFonts w:ascii="Times New Roman" w:hAnsi="Times New Roman" w:cs="Times New Roman"/>
                <w:b/>
                <w:bCs/>
                <w:sz w:val="24"/>
                <w:szCs w:val="24"/>
              </w:rPr>
              <w:t>INTERFEJS SIECIOWY</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69EF30EC" w14:textId="23E241B0" w:rsidR="00CB5328" w:rsidRPr="00632494" w:rsidRDefault="00B317C2" w:rsidP="008E2EA7">
            <w:pPr>
              <w:numPr>
                <w:ilvl w:val="0"/>
                <w:numId w:val="15"/>
              </w:numPr>
              <w:spacing w:line="276" w:lineRule="auto"/>
              <w:ind w:left="170" w:hanging="170"/>
              <w:rPr>
                <w:rFonts w:ascii="Times New Roman" w:hAnsi="Times New Roman" w:cs="Times New Roman"/>
                <w:bCs/>
                <w:sz w:val="24"/>
                <w:szCs w:val="24"/>
                <w:lang w:val="en-US"/>
              </w:rPr>
            </w:pPr>
            <w:r w:rsidRPr="00B317C2">
              <w:rPr>
                <w:rFonts w:ascii="Times New Roman" w:hAnsi="Times New Roman" w:cs="Times New Roman"/>
                <w:sz w:val="24"/>
                <w:szCs w:val="24"/>
                <w:lang w:val="en-US"/>
              </w:rPr>
              <w:t>Min</w:t>
            </w:r>
            <w:r>
              <w:rPr>
                <w:rFonts w:ascii="Times New Roman" w:hAnsi="Times New Roman" w:cs="Times New Roman"/>
                <w:sz w:val="24"/>
                <w:szCs w:val="24"/>
                <w:lang w:val="en-US"/>
              </w:rPr>
              <w:t>.</w:t>
            </w:r>
            <w:r w:rsidRPr="00B317C2">
              <w:rPr>
                <w:rFonts w:ascii="Times New Roman" w:hAnsi="Times New Roman" w:cs="Times New Roman"/>
                <w:sz w:val="24"/>
                <w:szCs w:val="24"/>
                <w:lang w:val="en-US"/>
              </w:rPr>
              <w:t xml:space="preserve"> 2 </w:t>
            </w:r>
            <w:proofErr w:type="spellStart"/>
            <w:r w:rsidRPr="00B317C2">
              <w:rPr>
                <w:rFonts w:ascii="Times New Roman" w:hAnsi="Times New Roman" w:cs="Times New Roman"/>
                <w:sz w:val="24"/>
                <w:szCs w:val="24"/>
                <w:lang w:val="en-US"/>
              </w:rPr>
              <w:t>porty</w:t>
            </w:r>
            <w:proofErr w:type="spellEnd"/>
            <w:r w:rsidRPr="00B317C2">
              <w:rPr>
                <w:rFonts w:ascii="Times New Roman" w:hAnsi="Times New Roman" w:cs="Times New Roman"/>
                <w:sz w:val="24"/>
                <w:szCs w:val="24"/>
                <w:lang w:val="en-US"/>
              </w:rPr>
              <w:t xml:space="preserve"> Ethernet 1Gb/s</w:t>
            </w:r>
          </w:p>
        </w:tc>
        <w:tc>
          <w:tcPr>
            <w:tcW w:w="2835" w:type="dxa"/>
            <w:tcBorders>
              <w:top w:val="single" w:sz="4" w:space="0" w:color="000000"/>
              <w:left w:val="single" w:sz="4" w:space="0" w:color="000000"/>
              <w:bottom w:val="single" w:sz="4" w:space="0" w:color="000000"/>
              <w:right w:val="single" w:sz="4" w:space="0" w:color="000000"/>
            </w:tcBorders>
          </w:tcPr>
          <w:p w14:paraId="1834B9A2" w14:textId="1E0DF55F" w:rsidR="00CB5328" w:rsidRPr="00EC3B35"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EB5C1D">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EB5C1D">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514D24B7" w14:textId="77777777" w:rsidTr="00544931">
        <w:tc>
          <w:tcPr>
            <w:tcW w:w="454" w:type="dxa"/>
            <w:shd w:val="clear" w:color="auto" w:fill="auto"/>
            <w:tcMar>
              <w:top w:w="28" w:type="dxa"/>
              <w:left w:w="28" w:type="dxa"/>
              <w:bottom w:w="28" w:type="dxa"/>
              <w:right w:w="28" w:type="dxa"/>
            </w:tcMar>
            <w:vAlign w:val="center"/>
          </w:tcPr>
          <w:p w14:paraId="6CDA55F0"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vAlign w:val="center"/>
          </w:tcPr>
          <w:p w14:paraId="0F1FDA57" w14:textId="540AB452" w:rsidR="00CB5328" w:rsidRPr="00B332D7" w:rsidRDefault="005F3D2B" w:rsidP="008E2EA7">
            <w:pPr>
              <w:rPr>
                <w:rFonts w:ascii="Times New Roman" w:hAnsi="Times New Roman" w:cs="Times New Roman"/>
                <w:b/>
                <w:bCs/>
                <w:sz w:val="24"/>
                <w:szCs w:val="24"/>
              </w:rPr>
            </w:pPr>
            <w:r>
              <w:rPr>
                <w:rFonts w:ascii="Times New Roman" w:hAnsi="Times New Roman" w:cs="Times New Roman"/>
                <w:b/>
                <w:bCs/>
                <w:sz w:val="24"/>
                <w:szCs w:val="24"/>
              </w:rPr>
              <w:t>KARTA ZARZĄDZAJĄCA</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1CF36B3A" w14:textId="77777777" w:rsidR="005F3D2B" w:rsidRPr="005F3D2B" w:rsidRDefault="005F3D2B" w:rsidP="008E2EA7">
            <w:pPr>
              <w:numPr>
                <w:ilvl w:val="0"/>
                <w:numId w:val="15"/>
              </w:numPr>
              <w:spacing w:line="276" w:lineRule="auto"/>
              <w:ind w:left="170" w:hanging="170"/>
              <w:rPr>
                <w:rFonts w:ascii="Times New Roman" w:hAnsi="Times New Roman" w:cs="Times New Roman"/>
                <w:bCs/>
                <w:sz w:val="24"/>
                <w:szCs w:val="24"/>
              </w:rPr>
            </w:pPr>
            <w:r w:rsidRPr="005F3D2B">
              <w:rPr>
                <w:rFonts w:ascii="Times New Roman" w:hAnsi="Times New Roman" w:cs="Times New Roman"/>
                <w:sz w:val="24"/>
                <w:szCs w:val="24"/>
              </w:rPr>
              <w:t>Dedykowana</w:t>
            </w:r>
            <w:r>
              <w:rPr>
                <w:rFonts w:ascii="Times New Roman" w:hAnsi="Times New Roman" w:cs="Times New Roman"/>
                <w:sz w:val="24"/>
                <w:szCs w:val="24"/>
              </w:rPr>
              <w:t xml:space="preserve">, </w:t>
            </w:r>
            <w:r w:rsidRPr="005F3D2B">
              <w:rPr>
                <w:rFonts w:ascii="Times New Roman" w:hAnsi="Times New Roman" w:cs="Times New Roman"/>
                <w:sz w:val="24"/>
                <w:szCs w:val="24"/>
              </w:rPr>
              <w:t>niezajmująca slotu PCI.</w:t>
            </w:r>
          </w:p>
          <w:p w14:paraId="36D8C8BD" w14:textId="77777777" w:rsidR="005F3D2B" w:rsidRPr="005F3D2B" w:rsidRDefault="005F3D2B" w:rsidP="008E2EA7">
            <w:pPr>
              <w:numPr>
                <w:ilvl w:val="0"/>
                <w:numId w:val="15"/>
              </w:numPr>
              <w:spacing w:line="276" w:lineRule="auto"/>
              <w:ind w:left="170" w:hanging="170"/>
              <w:rPr>
                <w:rFonts w:ascii="Times New Roman" w:hAnsi="Times New Roman" w:cs="Times New Roman"/>
                <w:bCs/>
                <w:sz w:val="24"/>
                <w:szCs w:val="24"/>
              </w:rPr>
            </w:pPr>
            <w:r>
              <w:rPr>
                <w:rFonts w:ascii="Times New Roman" w:hAnsi="Times New Roman" w:cs="Times New Roman"/>
                <w:sz w:val="24"/>
                <w:szCs w:val="24"/>
              </w:rPr>
              <w:t>Z</w:t>
            </w:r>
            <w:r w:rsidRPr="005F3D2B">
              <w:rPr>
                <w:rFonts w:ascii="Times New Roman" w:hAnsi="Times New Roman" w:cs="Times New Roman"/>
                <w:sz w:val="24"/>
                <w:szCs w:val="24"/>
              </w:rPr>
              <w:t>apewnia</w:t>
            </w:r>
            <w:r>
              <w:rPr>
                <w:rFonts w:ascii="Times New Roman" w:hAnsi="Times New Roman" w:cs="Times New Roman"/>
                <w:sz w:val="24"/>
                <w:szCs w:val="24"/>
              </w:rPr>
              <w:t>jąca</w:t>
            </w:r>
            <w:r w:rsidRPr="005F3D2B">
              <w:rPr>
                <w:rFonts w:ascii="Times New Roman" w:hAnsi="Times New Roman" w:cs="Times New Roman"/>
                <w:sz w:val="24"/>
                <w:szCs w:val="24"/>
              </w:rPr>
              <w:t xml:space="preserve"> dostęp do logów z serwera także przy wyłączonym serwerze</w:t>
            </w:r>
            <w:r>
              <w:rPr>
                <w:rFonts w:ascii="Times New Roman" w:hAnsi="Times New Roman" w:cs="Times New Roman"/>
                <w:sz w:val="24"/>
                <w:szCs w:val="24"/>
              </w:rPr>
              <w:t>,</w:t>
            </w:r>
            <w:r w:rsidRPr="005F3D2B">
              <w:rPr>
                <w:rFonts w:ascii="Times New Roman" w:hAnsi="Times New Roman" w:cs="Times New Roman"/>
                <w:sz w:val="24"/>
                <w:szCs w:val="24"/>
              </w:rPr>
              <w:t xml:space="preserve"> zdalny update i konfigurację BIOS oraz detekcję </w:t>
            </w:r>
            <w:proofErr w:type="spellStart"/>
            <w:r w:rsidRPr="005F3D2B">
              <w:rPr>
                <w:rFonts w:ascii="Times New Roman" w:hAnsi="Times New Roman" w:cs="Times New Roman"/>
                <w:sz w:val="24"/>
                <w:szCs w:val="24"/>
              </w:rPr>
              <w:t>przedawaryjną</w:t>
            </w:r>
            <w:proofErr w:type="spellEnd"/>
            <w:r w:rsidRPr="005F3D2B">
              <w:rPr>
                <w:rFonts w:ascii="Times New Roman" w:hAnsi="Times New Roman" w:cs="Times New Roman"/>
                <w:sz w:val="24"/>
                <w:szCs w:val="24"/>
              </w:rPr>
              <w:t xml:space="preserve"> </w:t>
            </w:r>
          </w:p>
          <w:p w14:paraId="63AA7A77" w14:textId="77777777" w:rsidR="005F3D2B" w:rsidRPr="005F3D2B" w:rsidRDefault="005F3D2B" w:rsidP="008E2EA7">
            <w:pPr>
              <w:numPr>
                <w:ilvl w:val="0"/>
                <w:numId w:val="15"/>
              </w:numPr>
              <w:spacing w:line="276" w:lineRule="auto"/>
              <w:ind w:left="170" w:hanging="170"/>
              <w:rPr>
                <w:rFonts w:ascii="Times New Roman" w:hAnsi="Times New Roman" w:cs="Times New Roman"/>
                <w:bCs/>
                <w:sz w:val="24"/>
                <w:szCs w:val="24"/>
              </w:rPr>
            </w:pPr>
            <w:r>
              <w:rPr>
                <w:rFonts w:ascii="Times New Roman" w:hAnsi="Times New Roman" w:cs="Times New Roman"/>
                <w:sz w:val="24"/>
                <w:szCs w:val="24"/>
              </w:rPr>
              <w:t>W</w:t>
            </w:r>
            <w:r w:rsidRPr="005F3D2B">
              <w:rPr>
                <w:rFonts w:ascii="Times New Roman" w:hAnsi="Times New Roman" w:cs="Times New Roman"/>
                <w:sz w:val="24"/>
                <w:szCs w:val="24"/>
              </w:rPr>
              <w:t xml:space="preserve">spółpracująca z oprogramowaniem zarządzającym producenta serwera. </w:t>
            </w:r>
          </w:p>
          <w:p w14:paraId="21112F2E" w14:textId="77777777" w:rsidR="005F3D2B" w:rsidRPr="005F3D2B" w:rsidRDefault="005F3D2B" w:rsidP="008E2EA7">
            <w:pPr>
              <w:numPr>
                <w:ilvl w:val="0"/>
                <w:numId w:val="15"/>
              </w:numPr>
              <w:spacing w:line="276" w:lineRule="auto"/>
              <w:ind w:left="170" w:hanging="170"/>
              <w:rPr>
                <w:rFonts w:ascii="Times New Roman" w:hAnsi="Times New Roman" w:cs="Times New Roman"/>
                <w:bCs/>
                <w:sz w:val="24"/>
                <w:szCs w:val="24"/>
              </w:rPr>
            </w:pPr>
            <w:r>
              <w:rPr>
                <w:rFonts w:ascii="Times New Roman" w:hAnsi="Times New Roman" w:cs="Times New Roman"/>
                <w:sz w:val="24"/>
                <w:szCs w:val="24"/>
              </w:rPr>
              <w:t>Z</w:t>
            </w:r>
            <w:r w:rsidRPr="005F3D2B">
              <w:rPr>
                <w:rFonts w:ascii="Times New Roman" w:hAnsi="Times New Roman" w:cs="Times New Roman"/>
                <w:sz w:val="24"/>
                <w:szCs w:val="24"/>
              </w:rPr>
              <w:t>apewnia</w:t>
            </w:r>
            <w:r>
              <w:rPr>
                <w:rFonts w:ascii="Times New Roman" w:hAnsi="Times New Roman" w:cs="Times New Roman"/>
                <w:sz w:val="24"/>
                <w:szCs w:val="24"/>
              </w:rPr>
              <w:t>jąca</w:t>
            </w:r>
            <w:r w:rsidRPr="005F3D2B">
              <w:rPr>
                <w:rFonts w:ascii="Times New Roman" w:hAnsi="Times New Roman" w:cs="Times New Roman"/>
                <w:sz w:val="24"/>
                <w:szCs w:val="24"/>
              </w:rPr>
              <w:t xml:space="preserve"> funkcjonalności: </w:t>
            </w:r>
          </w:p>
          <w:p w14:paraId="2B052A8B" w14:textId="5DFB814F" w:rsidR="005F3D2B" w:rsidRPr="005F3D2B" w:rsidRDefault="005F3D2B" w:rsidP="005F3D2B">
            <w:pPr>
              <w:pStyle w:val="Akapitzlist"/>
              <w:numPr>
                <w:ilvl w:val="0"/>
                <w:numId w:val="32"/>
              </w:numPr>
              <w:spacing w:line="276" w:lineRule="auto"/>
              <w:ind w:left="537"/>
              <w:rPr>
                <w:rFonts w:ascii="Times New Roman" w:hAnsi="Times New Roman"/>
                <w:bCs/>
              </w:rPr>
            </w:pPr>
            <w:r w:rsidRPr="005F3D2B">
              <w:rPr>
                <w:rFonts w:ascii="Times New Roman" w:hAnsi="Times New Roman"/>
              </w:rPr>
              <w:t>zdalne włączanie i wyłączanie serwera</w:t>
            </w:r>
          </w:p>
          <w:p w14:paraId="55D1DCF9" w14:textId="77777777" w:rsidR="005F3D2B" w:rsidRPr="005F3D2B" w:rsidRDefault="005F3D2B" w:rsidP="005F3D2B">
            <w:pPr>
              <w:pStyle w:val="Akapitzlist"/>
              <w:numPr>
                <w:ilvl w:val="0"/>
                <w:numId w:val="32"/>
              </w:numPr>
              <w:spacing w:line="276" w:lineRule="auto"/>
              <w:ind w:left="537"/>
              <w:rPr>
                <w:rFonts w:ascii="Times New Roman" w:hAnsi="Times New Roman"/>
                <w:bCs/>
              </w:rPr>
            </w:pPr>
            <w:r w:rsidRPr="005F3D2B">
              <w:rPr>
                <w:rFonts w:ascii="Times New Roman" w:hAnsi="Times New Roman"/>
              </w:rPr>
              <w:t xml:space="preserve">zdalne zarządzanie z możliwością przejęcia graficznej konsoli serwera, także w trybie restartu, </w:t>
            </w:r>
          </w:p>
          <w:p w14:paraId="65E9FA52" w14:textId="77777777" w:rsidR="005F3D2B" w:rsidRPr="005F3D2B" w:rsidRDefault="005F3D2B" w:rsidP="005F3D2B">
            <w:pPr>
              <w:pStyle w:val="Akapitzlist"/>
              <w:numPr>
                <w:ilvl w:val="0"/>
                <w:numId w:val="32"/>
              </w:numPr>
              <w:spacing w:line="276" w:lineRule="auto"/>
              <w:ind w:left="537"/>
              <w:rPr>
                <w:rFonts w:ascii="Times New Roman" w:hAnsi="Times New Roman"/>
                <w:bCs/>
              </w:rPr>
            </w:pPr>
            <w:r w:rsidRPr="005F3D2B">
              <w:rPr>
                <w:rFonts w:ascii="Times New Roman" w:hAnsi="Times New Roman"/>
              </w:rPr>
              <w:t xml:space="preserve">podłączenie zdalnych wirtualnych napędów CD/DVD, </w:t>
            </w:r>
          </w:p>
          <w:p w14:paraId="540802B6" w14:textId="72522E39" w:rsidR="00CB5328" w:rsidRPr="005F3D2B" w:rsidRDefault="005F3D2B" w:rsidP="005F3D2B">
            <w:pPr>
              <w:pStyle w:val="Akapitzlist"/>
              <w:numPr>
                <w:ilvl w:val="0"/>
                <w:numId w:val="32"/>
              </w:numPr>
              <w:spacing w:line="276" w:lineRule="auto"/>
              <w:ind w:left="537"/>
              <w:rPr>
                <w:rFonts w:ascii="Times New Roman" w:hAnsi="Times New Roman"/>
                <w:bCs/>
              </w:rPr>
            </w:pPr>
            <w:r w:rsidRPr="005F3D2B">
              <w:rPr>
                <w:rFonts w:ascii="Times New Roman" w:hAnsi="Times New Roman"/>
              </w:rPr>
              <w:t>wyposażona w dedykowane złącze RJ-45</w:t>
            </w:r>
          </w:p>
        </w:tc>
        <w:tc>
          <w:tcPr>
            <w:tcW w:w="2835" w:type="dxa"/>
            <w:tcBorders>
              <w:top w:val="single" w:sz="4" w:space="0" w:color="000000"/>
              <w:left w:val="single" w:sz="4" w:space="0" w:color="000000"/>
              <w:bottom w:val="single" w:sz="4" w:space="0" w:color="000000"/>
              <w:right w:val="single" w:sz="4" w:space="0" w:color="000000"/>
            </w:tcBorders>
          </w:tcPr>
          <w:p w14:paraId="27F9846E" w14:textId="77777777" w:rsidR="00CB5328"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B332D7">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B332D7">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662BAA7E" w14:textId="77777777" w:rsidR="005F3D2B" w:rsidRPr="005F3D2B" w:rsidRDefault="005F3D2B" w:rsidP="00F90DB5">
            <w:pPr>
              <w:rPr>
                <w:rFonts w:ascii="Times New Roman" w:hAnsi="Times New Roman" w:cs="Times New Roman"/>
                <w:bCs/>
                <w:sz w:val="6"/>
                <w:szCs w:val="6"/>
              </w:rPr>
            </w:pPr>
          </w:p>
          <w:p w14:paraId="50D38202" w14:textId="77777777" w:rsidR="005F3D2B"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FDFF217" w14:textId="77777777" w:rsidR="005F3D2B" w:rsidRDefault="005F3D2B" w:rsidP="00F90DB5">
            <w:pPr>
              <w:rPr>
                <w:rFonts w:ascii="Times New Roman" w:hAnsi="Times New Roman" w:cs="Times New Roman"/>
                <w:bCs/>
                <w:sz w:val="24"/>
                <w:szCs w:val="24"/>
              </w:rPr>
            </w:pPr>
          </w:p>
          <w:p w14:paraId="2C91FF98" w14:textId="77777777" w:rsidR="005F3D2B" w:rsidRDefault="005F3D2B" w:rsidP="00F90DB5">
            <w:pPr>
              <w:rPr>
                <w:rFonts w:ascii="Times New Roman" w:hAnsi="Times New Roman" w:cs="Times New Roman"/>
                <w:bCs/>
                <w:sz w:val="24"/>
                <w:szCs w:val="24"/>
              </w:rPr>
            </w:pPr>
          </w:p>
          <w:p w14:paraId="49C7E540" w14:textId="77777777" w:rsidR="005F3D2B" w:rsidRPr="005F3D2B" w:rsidRDefault="005F3D2B" w:rsidP="00F90DB5">
            <w:pPr>
              <w:rPr>
                <w:rFonts w:ascii="Times New Roman" w:hAnsi="Times New Roman" w:cs="Times New Roman"/>
                <w:bCs/>
                <w:sz w:val="40"/>
                <w:szCs w:val="40"/>
              </w:rPr>
            </w:pPr>
          </w:p>
          <w:p w14:paraId="36282A96" w14:textId="77777777" w:rsidR="005F3D2B"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36348099" w14:textId="77777777" w:rsidR="005F3D2B" w:rsidRDefault="005F3D2B" w:rsidP="00F90DB5">
            <w:pPr>
              <w:rPr>
                <w:rFonts w:ascii="Times New Roman" w:hAnsi="Times New Roman" w:cs="Times New Roman"/>
                <w:bCs/>
                <w:sz w:val="24"/>
                <w:szCs w:val="24"/>
              </w:rPr>
            </w:pPr>
          </w:p>
          <w:p w14:paraId="164B03D6" w14:textId="77777777" w:rsidR="005F3D2B" w:rsidRPr="005F3D2B" w:rsidRDefault="005F3D2B" w:rsidP="00F90DB5">
            <w:pPr>
              <w:rPr>
                <w:rFonts w:ascii="Times New Roman" w:hAnsi="Times New Roman" w:cs="Times New Roman"/>
                <w:bCs/>
                <w:sz w:val="36"/>
                <w:szCs w:val="36"/>
              </w:rPr>
            </w:pPr>
          </w:p>
          <w:p w14:paraId="4344E538" w14:textId="77777777" w:rsidR="005F3D2B"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20DABEC0" w14:textId="77777777" w:rsidR="005F3D2B" w:rsidRPr="005F3D2B" w:rsidRDefault="005F3D2B" w:rsidP="00F90DB5">
            <w:pPr>
              <w:rPr>
                <w:rFonts w:ascii="Times New Roman" w:hAnsi="Times New Roman" w:cs="Times New Roman"/>
                <w:bCs/>
                <w:sz w:val="32"/>
                <w:szCs w:val="32"/>
              </w:rPr>
            </w:pPr>
          </w:p>
          <w:p w14:paraId="5B347A37" w14:textId="77777777" w:rsidR="005F3D2B"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43D66AE" w14:textId="77777777" w:rsidR="005F3D2B" w:rsidRDefault="005F3D2B" w:rsidP="00F90DB5">
            <w:pPr>
              <w:rPr>
                <w:rFonts w:ascii="Times New Roman" w:hAnsi="Times New Roman" w:cs="Times New Roman"/>
                <w:bCs/>
                <w:sz w:val="24"/>
                <w:szCs w:val="24"/>
              </w:rPr>
            </w:pPr>
          </w:p>
          <w:p w14:paraId="784A69C0" w14:textId="77777777" w:rsidR="005F3D2B" w:rsidRPr="005F3D2B" w:rsidRDefault="005F3D2B" w:rsidP="00F90DB5">
            <w:pPr>
              <w:rPr>
                <w:rFonts w:ascii="Times New Roman" w:hAnsi="Times New Roman" w:cs="Times New Roman"/>
                <w:bCs/>
                <w:sz w:val="36"/>
                <w:szCs w:val="36"/>
              </w:rPr>
            </w:pPr>
          </w:p>
          <w:p w14:paraId="1010A19B" w14:textId="77777777" w:rsidR="005F3D2B"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51065F08" w14:textId="77777777" w:rsidR="005F3D2B" w:rsidRPr="005F3D2B" w:rsidRDefault="005F3D2B" w:rsidP="00F90DB5">
            <w:pPr>
              <w:rPr>
                <w:rFonts w:ascii="Times New Roman" w:hAnsi="Times New Roman" w:cs="Times New Roman"/>
                <w:bCs/>
                <w:sz w:val="32"/>
                <w:szCs w:val="32"/>
              </w:rPr>
            </w:pPr>
          </w:p>
          <w:p w14:paraId="525CE86B" w14:textId="7C78A911" w:rsidR="005F3D2B" w:rsidRPr="00EC3B35" w:rsidRDefault="005F3D2B"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112207AA" w14:textId="77777777" w:rsidTr="00544931">
        <w:tc>
          <w:tcPr>
            <w:tcW w:w="454" w:type="dxa"/>
            <w:shd w:val="clear" w:color="auto" w:fill="auto"/>
            <w:tcMar>
              <w:top w:w="28" w:type="dxa"/>
              <w:left w:w="28" w:type="dxa"/>
              <w:bottom w:w="28" w:type="dxa"/>
              <w:right w:w="28" w:type="dxa"/>
            </w:tcMar>
            <w:vAlign w:val="center"/>
          </w:tcPr>
          <w:p w14:paraId="17866423"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19BC5C86" w14:textId="03E51555" w:rsidR="00CB5328" w:rsidRPr="00EC3B35" w:rsidRDefault="007C5300" w:rsidP="008E2EA7">
            <w:pPr>
              <w:rPr>
                <w:rFonts w:ascii="Times New Roman" w:hAnsi="Times New Roman" w:cs="Times New Roman"/>
                <w:sz w:val="24"/>
                <w:szCs w:val="24"/>
              </w:rPr>
            </w:pPr>
            <w:r>
              <w:rPr>
                <w:rFonts w:ascii="Times New Roman" w:hAnsi="Times New Roman" w:cs="Times New Roman"/>
                <w:b/>
                <w:bCs/>
                <w:sz w:val="24"/>
                <w:szCs w:val="24"/>
              </w:rPr>
              <w:t>DYSKI SYSTEMOWE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4E2F9602" w14:textId="4113090F" w:rsidR="007C5300" w:rsidRPr="007C5300" w:rsidRDefault="007C5300" w:rsidP="00A419E5">
            <w:pPr>
              <w:pStyle w:val="Akapitzlist"/>
              <w:numPr>
                <w:ilvl w:val="0"/>
                <w:numId w:val="15"/>
              </w:numPr>
              <w:suppressAutoHyphens w:val="0"/>
              <w:ind w:left="254" w:hanging="254"/>
              <w:contextualSpacing/>
              <w:rPr>
                <w:rFonts w:ascii="Times New Roman" w:hAnsi="Times New Roman"/>
              </w:rPr>
            </w:pPr>
            <w:r>
              <w:rPr>
                <w:rFonts w:ascii="Times New Roman" w:hAnsi="Times New Roman"/>
              </w:rPr>
              <w:t>Z</w:t>
            </w:r>
            <w:r w:rsidRPr="007C5300">
              <w:rPr>
                <w:rFonts w:ascii="Times New Roman" w:hAnsi="Times New Roman"/>
              </w:rPr>
              <w:t xml:space="preserve">ainstalowane min. 3 dyski Hot-Plug 300 GB SAS 12Gb/s 15k </w:t>
            </w:r>
            <w:proofErr w:type="spellStart"/>
            <w:r w:rsidRPr="007C5300">
              <w:rPr>
                <w:rFonts w:ascii="Times New Roman" w:hAnsi="Times New Roman"/>
              </w:rPr>
              <w:t>obr</w:t>
            </w:r>
            <w:proofErr w:type="spellEnd"/>
            <w:r w:rsidRPr="007C5300">
              <w:rPr>
                <w:rFonts w:ascii="Times New Roman" w:hAnsi="Times New Roman"/>
              </w:rPr>
              <w:t>/min.</w:t>
            </w:r>
          </w:p>
          <w:p w14:paraId="6A3630EE" w14:textId="129AB67A" w:rsidR="00CB5328" w:rsidRPr="00776C27" w:rsidRDefault="007C5300" w:rsidP="00A419E5">
            <w:pPr>
              <w:numPr>
                <w:ilvl w:val="0"/>
                <w:numId w:val="15"/>
              </w:numPr>
              <w:spacing w:line="276" w:lineRule="auto"/>
              <w:ind w:left="254" w:hanging="254"/>
              <w:rPr>
                <w:rFonts w:ascii="Times New Roman" w:hAnsi="Times New Roman" w:cs="Times New Roman"/>
                <w:bCs/>
                <w:sz w:val="24"/>
                <w:szCs w:val="24"/>
              </w:rPr>
            </w:pPr>
            <w:r w:rsidRPr="007C5300">
              <w:rPr>
                <w:rFonts w:ascii="Times New Roman" w:hAnsi="Times New Roman" w:cs="Times New Roman"/>
                <w:sz w:val="24"/>
                <w:szCs w:val="24"/>
              </w:rPr>
              <w:t>możliwość rozbudowy do 8 dysków wewnętrznych</w:t>
            </w:r>
          </w:p>
        </w:tc>
        <w:tc>
          <w:tcPr>
            <w:tcW w:w="2835" w:type="dxa"/>
            <w:tcBorders>
              <w:top w:val="single" w:sz="4" w:space="0" w:color="000000"/>
              <w:left w:val="single" w:sz="4" w:space="0" w:color="000000"/>
              <w:bottom w:val="single" w:sz="4" w:space="0" w:color="000000"/>
              <w:right w:val="single" w:sz="4" w:space="0" w:color="000000"/>
            </w:tcBorders>
          </w:tcPr>
          <w:p w14:paraId="3C0019C4" w14:textId="0676D9EA" w:rsidR="00CB5328"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776C27">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776C27">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8928EC6" w14:textId="497BEE36" w:rsidR="007C5300" w:rsidRPr="007C5300" w:rsidRDefault="007C5300" w:rsidP="00F90DB5">
            <w:pPr>
              <w:rPr>
                <w:rFonts w:ascii="Times New Roman" w:hAnsi="Times New Roman" w:cs="Times New Roman"/>
                <w:bCs/>
                <w:sz w:val="28"/>
                <w:szCs w:val="28"/>
              </w:rPr>
            </w:pPr>
          </w:p>
          <w:p w14:paraId="6AE93EFB" w14:textId="056C332B" w:rsidR="008E2EA7" w:rsidRPr="00EC3B35" w:rsidRDefault="007C5300" w:rsidP="007C5300">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632494" w:rsidRPr="00EC3B35" w14:paraId="2FE5644D" w14:textId="77777777" w:rsidTr="00544931">
        <w:tc>
          <w:tcPr>
            <w:tcW w:w="454" w:type="dxa"/>
            <w:shd w:val="clear" w:color="auto" w:fill="auto"/>
            <w:tcMar>
              <w:top w:w="28" w:type="dxa"/>
              <w:left w:w="28" w:type="dxa"/>
              <w:bottom w:w="28" w:type="dxa"/>
              <w:right w:w="28" w:type="dxa"/>
            </w:tcMar>
            <w:vAlign w:val="center"/>
          </w:tcPr>
          <w:p w14:paraId="579367CC" w14:textId="77777777" w:rsidR="00632494" w:rsidRPr="00EC3B35" w:rsidRDefault="00632494"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D01D048" w14:textId="0E45B052" w:rsidR="00632494" w:rsidRDefault="00632494" w:rsidP="008E2EA7">
            <w:pPr>
              <w:rPr>
                <w:rFonts w:ascii="Times New Roman" w:hAnsi="Times New Roman" w:cs="Times New Roman"/>
                <w:b/>
                <w:bCs/>
                <w:sz w:val="24"/>
                <w:szCs w:val="24"/>
              </w:rPr>
            </w:pPr>
            <w:r>
              <w:rPr>
                <w:rFonts w:ascii="Times New Roman" w:hAnsi="Times New Roman" w:cs="Times New Roman"/>
                <w:b/>
                <w:bCs/>
                <w:sz w:val="24"/>
                <w:szCs w:val="24"/>
              </w:rPr>
              <w:t>DYSKI DODATKOWE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59A02575" w14:textId="67DE4E97" w:rsidR="00632494" w:rsidRPr="004C02B1" w:rsidRDefault="00632494" w:rsidP="008E2EA7">
            <w:pPr>
              <w:numPr>
                <w:ilvl w:val="0"/>
                <w:numId w:val="15"/>
              </w:numPr>
              <w:spacing w:line="276" w:lineRule="auto"/>
              <w:ind w:left="170" w:hanging="170"/>
              <w:rPr>
                <w:rFonts w:ascii="Times New Roman" w:hAnsi="Times New Roman" w:cs="Times New Roman"/>
                <w:sz w:val="24"/>
                <w:szCs w:val="24"/>
              </w:rPr>
            </w:pPr>
            <w:r>
              <w:rPr>
                <w:rFonts w:ascii="Times New Roman" w:hAnsi="Times New Roman" w:cs="Times New Roman"/>
                <w:sz w:val="24"/>
                <w:szCs w:val="24"/>
              </w:rPr>
              <w:t xml:space="preserve">Dysk twardy Hot-Plug 2TB SATA 6Gb/s 7.2k </w:t>
            </w:r>
            <w:proofErr w:type="spellStart"/>
            <w:r>
              <w:rPr>
                <w:rFonts w:ascii="Times New Roman" w:hAnsi="Times New Roman" w:cs="Times New Roman"/>
                <w:sz w:val="24"/>
                <w:szCs w:val="24"/>
              </w:rPr>
              <w:t>obr</w:t>
            </w:r>
            <w:proofErr w:type="spellEnd"/>
            <w:r>
              <w:rPr>
                <w:rFonts w:ascii="Times New Roman" w:hAnsi="Times New Roman" w:cs="Times New Roman"/>
                <w:sz w:val="24"/>
                <w:szCs w:val="24"/>
              </w:rPr>
              <w:t>/min. w pełni współpracujący z serwerem</w:t>
            </w:r>
          </w:p>
        </w:tc>
        <w:tc>
          <w:tcPr>
            <w:tcW w:w="2835" w:type="dxa"/>
            <w:tcBorders>
              <w:top w:val="single" w:sz="4" w:space="0" w:color="000000"/>
              <w:left w:val="single" w:sz="4" w:space="0" w:color="000000"/>
              <w:bottom w:val="single" w:sz="4" w:space="0" w:color="000000"/>
              <w:right w:val="single" w:sz="4" w:space="0" w:color="000000"/>
            </w:tcBorders>
          </w:tcPr>
          <w:p w14:paraId="6FC9E865" w14:textId="4D7505D2" w:rsidR="00632494" w:rsidRPr="00EC3B35" w:rsidRDefault="00632494"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5F146F83" w14:textId="77777777" w:rsidTr="00544931">
        <w:tc>
          <w:tcPr>
            <w:tcW w:w="454" w:type="dxa"/>
            <w:shd w:val="clear" w:color="auto" w:fill="auto"/>
            <w:tcMar>
              <w:top w:w="28" w:type="dxa"/>
              <w:left w:w="28" w:type="dxa"/>
              <w:bottom w:w="28" w:type="dxa"/>
              <w:right w:w="28" w:type="dxa"/>
            </w:tcMar>
            <w:vAlign w:val="center"/>
          </w:tcPr>
          <w:p w14:paraId="618CCE8F"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71DD40ED" w14:textId="2F659987" w:rsidR="00CB5328" w:rsidRPr="00EC3B35" w:rsidRDefault="004C02B1" w:rsidP="008E2EA7">
            <w:pPr>
              <w:rPr>
                <w:rFonts w:ascii="Times New Roman" w:hAnsi="Times New Roman" w:cs="Times New Roman"/>
                <w:sz w:val="24"/>
                <w:szCs w:val="24"/>
              </w:rPr>
            </w:pPr>
            <w:r>
              <w:rPr>
                <w:rFonts w:ascii="Times New Roman" w:hAnsi="Times New Roman" w:cs="Times New Roman"/>
                <w:b/>
                <w:bCs/>
                <w:sz w:val="24"/>
                <w:szCs w:val="24"/>
              </w:rPr>
              <w:t>ZASILANIE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5010C366" w14:textId="645BE1D9" w:rsidR="00CB5328" w:rsidRPr="004C02B1" w:rsidRDefault="004C02B1" w:rsidP="008E2EA7">
            <w:pPr>
              <w:numPr>
                <w:ilvl w:val="0"/>
                <w:numId w:val="15"/>
              </w:numPr>
              <w:spacing w:line="276" w:lineRule="auto"/>
              <w:ind w:left="170" w:hanging="170"/>
              <w:rPr>
                <w:rFonts w:ascii="Times New Roman" w:hAnsi="Times New Roman" w:cs="Times New Roman"/>
                <w:bCs/>
                <w:sz w:val="24"/>
                <w:szCs w:val="24"/>
              </w:rPr>
            </w:pPr>
            <w:r w:rsidRPr="004C02B1">
              <w:rPr>
                <w:rFonts w:ascii="Times New Roman" w:hAnsi="Times New Roman" w:cs="Times New Roman"/>
                <w:sz w:val="24"/>
                <w:szCs w:val="24"/>
              </w:rPr>
              <w:t>Min. 2 redundantne zasilacze „hot-</w:t>
            </w:r>
            <w:proofErr w:type="spellStart"/>
            <w:r w:rsidRPr="004C02B1">
              <w:rPr>
                <w:rFonts w:ascii="Times New Roman" w:hAnsi="Times New Roman" w:cs="Times New Roman"/>
                <w:sz w:val="24"/>
                <w:szCs w:val="24"/>
              </w:rPr>
              <w:t>swap</w:t>
            </w:r>
            <w:proofErr w:type="spellEnd"/>
            <w:r w:rsidRPr="004C02B1">
              <w:rPr>
                <w:rFonts w:ascii="Times New Roman" w:hAnsi="Times New Roman" w:cs="Times New Roman"/>
                <w:sz w:val="24"/>
                <w:szCs w:val="24"/>
              </w:rPr>
              <w:t>”</w:t>
            </w:r>
          </w:p>
        </w:tc>
        <w:tc>
          <w:tcPr>
            <w:tcW w:w="2835" w:type="dxa"/>
            <w:tcBorders>
              <w:top w:val="single" w:sz="4" w:space="0" w:color="000000"/>
              <w:left w:val="single" w:sz="4" w:space="0" w:color="000000"/>
              <w:bottom w:val="single" w:sz="4" w:space="0" w:color="000000"/>
              <w:right w:val="single" w:sz="4" w:space="0" w:color="000000"/>
            </w:tcBorders>
          </w:tcPr>
          <w:p w14:paraId="2E251146" w14:textId="281E3953" w:rsidR="0090053E" w:rsidRPr="00EC3B35"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90053E">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90053E">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4D78CC47" w14:textId="77777777" w:rsidTr="00544931">
        <w:tc>
          <w:tcPr>
            <w:tcW w:w="454" w:type="dxa"/>
            <w:shd w:val="clear" w:color="auto" w:fill="auto"/>
            <w:tcMar>
              <w:top w:w="28" w:type="dxa"/>
              <w:left w:w="28" w:type="dxa"/>
              <w:bottom w:w="28" w:type="dxa"/>
              <w:right w:w="28" w:type="dxa"/>
            </w:tcMar>
            <w:vAlign w:val="center"/>
          </w:tcPr>
          <w:p w14:paraId="2E06E090"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58E1C456" w14:textId="48D2B2CB" w:rsidR="00CB5328" w:rsidRPr="00EC3B35" w:rsidRDefault="00CA23FC" w:rsidP="008E2EA7">
            <w:pPr>
              <w:rPr>
                <w:rFonts w:ascii="Times New Roman" w:hAnsi="Times New Roman" w:cs="Times New Roman"/>
                <w:sz w:val="24"/>
                <w:szCs w:val="24"/>
              </w:rPr>
            </w:pPr>
            <w:r>
              <w:rPr>
                <w:rFonts w:ascii="Times New Roman" w:hAnsi="Times New Roman" w:cs="Times New Roman"/>
                <w:b/>
                <w:bCs/>
                <w:sz w:val="24"/>
                <w:szCs w:val="24"/>
              </w:rPr>
              <w:t>OBUDOWA</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75DA727E" w14:textId="77777777" w:rsidR="00CA23FC" w:rsidRPr="00CA23FC" w:rsidRDefault="00CA23FC" w:rsidP="008E2EA7">
            <w:pPr>
              <w:numPr>
                <w:ilvl w:val="0"/>
                <w:numId w:val="15"/>
              </w:numPr>
              <w:spacing w:line="276" w:lineRule="auto"/>
              <w:ind w:left="170" w:hanging="170"/>
              <w:rPr>
                <w:rFonts w:ascii="Times New Roman" w:hAnsi="Times New Roman" w:cs="Times New Roman"/>
                <w:bCs/>
                <w:sz w:val="24"/>
                <w:szCs w:val="24"/>
              </w:rPr>
            </w:pPr>
            <w:r w:rsidRPr="00CA23FC">
              <w:rPr>
                <w:rFonts w:ascii="Times New Roman" w:hAnsi="Times New Roman" w:cs="Times New Roman"/>
                <w:sz w:val="24"/>
                <w:szCs w:val="24"/>
              </w:rPr>
              <w:t xml:space="preserve">Typu RACK 19”, max. 4U </w:t>
            </w:r>
          </w:p>
          <w:p w14:paraId="0CAF9505" w14:textId="77777777" w:rsidR="00CA23FC" w:rsidRPr="00CA23FC" w:rsidRDefault="00CA23FC" w:rsidP="00CA23FC">
            <w:pPr>
              <w:spacing w:line="276" w:lineRule="auto"/>
              <w:rPr>
                <w:rFonts w:ascii="Times New Roman" w:hAnsi="Times New Roman" w:cs="Times New Roman"/>
                <w:bCs/>
                <w:sz w:val="24"/>
                <w:szCs w:val="24"/>
              </w:rPr>
            </w:pPr>
            <w:r w:rsidRPr="00CA23FC">
              <w:rPr>
                <w:rFonts w:ascii="Times New Roman" w:hAnsi="Times New Roman" w:cs="Times New Roman"/>
                <w:sz w:val="24"/>
                <w:szCs w:val="24"/>
              </w:rPr>
              <w:t xml:space="preserve">lub </w:t>
            </w:r>
          </w:p>
          <w:p w14:paraId="09BCAFCE" w14:textId="5867442F" w:rsidR="00CB5328" w:rsidRPr="00CA23FC" w:rsidRDefault="00CA23FC" w:rsidP="008E2EA7">
            <w:pPr>
              <w:numPr>
                <w:ilvl w:val="0"/>
                <w:numId w:val="15"/>
              </w:numPr>
              <w:spacing w:line="276" w:lineRule="auto"/>
              <w:ind w:left="170" w:hanging="170"/>
              <w:rPr>
                <w:rFonts w:ascii="Times New Roman" w:hAnsi="Times New Roman" w:cs="Times New Roman"/>
                <w:bCs/>
                <w:sz w:val="24"/>
                <w:szCs w:val="24"/>
              </w:rPr>
            </w:pPr>
            <w:r w:rsidRPr="00CA23FC">
              <w:rPr>
                <w:rFonts w:ascii="Times New Roman" w:hAnsi="Times New Roman" w:cs="Times New Roman"/>
                <w:sz w:val="24"/>
                <w:szCs w:val="24"/>
              </w:rPr>
              <w:t>TOWER z możliwością instalacji w szafie serwerowej</w:t>
            </w:r>
          </w:p>
        </w:tc>
        <w:tc>
          <w:tcPr>
            <w:tcW w:w="2835" w:type="dxa"/>
            <w:tcBorders>
              <w:top w:val="single" w:sz="4" w:space="0" w:color="000000"/>
              <w:left w:val="single" w:sz="4" w:space="0" w:color="000000"/>
              <w:bottom w:val="single" w:sz="4" w:space="0" w:color="000000"/>
              <w:right w:val="single" w:sz="4" w:space="0" w:color="000000"/>
            </w:tcBorders>
          </w:tcPr>
          <w:p w14:paraId="1C33AFEC" w14:textId="23A3242B" w:rsidR="001518C0" w:rsidRDefault="00F96CD4" w:rsidP="00F96CD4">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F5C34CE" w14:textId="77777777" w:rsidR="00CA23FC" w:rsidRPr="00CA23FC" w:rsidRDefault="00CA23FC" w:rsidP="00F96CD4">
            <w:pPr>
              <w:rPr>
                <w:rFonts w:ascii="Times New Roman" w:hAnsi="Times New Roman" w:cs="Times New Roman"/>
                <w:bCs/>
                <w:sz w:val="36"/>
                <w:szCs w:val="36"/>
              </w:rPr>
            </w:pPr>
          </w:p>
          <w:p w14:paraId="2BEA101C" w14:textId="182D79B7" w:rsidR="00CA23FC" w:rsidRPr="00F96CD4" w:rsidRDefault="00CA23FC" w:rsidP="00F96CD4">
            <w:pPr>
              <w:rPr>
                <w:rFonts w:ascii="Times New Roman" w:hAnsi="Times New Roman"/>
                <w:bCs/>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CB5328" w:rsidRPr="00EC3B35" w14:paraId="40F8F56E" w14:textId="77777777" w:rsidTr="00544931">
        <w:tc>
          <w:tcPr>
            <w:tcW w:w="454" w:type="dxa"/>
            <w:shd w:val="clear" w:color="auto" w:fill="auto"/>
            <w:tcMar>
              <w:top w:w="28" w:type="dxa"/>
              <w:left w:w="28" w:type="dxa"/>
              <w:bottom w:w="28" w:type="dxa"/>
              <w:right w:w="28" w:type="dxa"/>
            </w:tcMar>
            <w:vAlign w:val="center"/>
          </w:tcPr>
          <w:p w14:paraId="2E418BEC" w14:textId="77777777" w:rsidR="00CB5328" w:rsidRPr="00EC3B35" w:rsidRDefault="00CB5328" w:rsidP="00F90D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23A1A531" w14:textId="25F88BDA" w:rsidR="00CB5328" w:rsidRPr="00EC3B35" w:rsidRDefault="007000C2" w:rsidP="008E2EA7">
            <w:pPr>
              <w:rPr>
                <w:rFonts w:ascii="Times New Roman" w:hAnsi="Times New Roman" w:cs="Times New Roman"/>
                <w:b/>
                <w:bCs/>
                <w:sz w:val="24"/>
                <w:szCs w:val="24"/>
              </w:rPr>
            </w:pPr>
            <w:r>
              <w:rPr>
                <w:rFonts w:ascii="Times New Roman" w:hAnsi="Times New Roman" w:cs="Times New Roman"/>
                <w:b/>
                <w:bCs/>
                <w:sz w:val="24"/>
                <w:szCs w:val="24"/>
              </w:rPr>
              <w:t>ZGODNOŚĆ SERWERA Z SYSTEMAMI OPERACYJNYMI</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3C073B88" w14:textId="42E13FF0" w:rsidR="007000C2" w:rsidRPr="007000C2" w:rsidRDefault="007000C2" w:rsidP="007000C2">
            <w:pPr>
              <w:rPr>
                <w:rFonts w:ascii="Times New Roman" w:hAnsi="Times New Roman" w:cs="Times New Roman"/>
                <w:sz w:val="24"/>
                <w:szCs w:val="24"/>
              </w:rPr>
            </w:pPr>
            <w:r w:rsidRPr="007000C2">
              <w:rPr>
                <w:rFonts w:ascii="Times New Roman" w:hAnsi="Times New Roman" w:cs="Times New Roman"/>
                <w:sz w:val="24"/>
                <w:szCs w:val="24"/>
              </w:rPr>
              <w:t>Serwer zgodny z systemami operacyjnymi:</w:t>
            </w:r>
          </w:p>
          <w:p w14:paraId="7C83A7EB" w14:textId="77777777" w:rsidR="007000C2" w:rsidRPr="007000C2" w:rsidRDefault="007000C2" w:rsidP="007000C2">
            <w:pPr>
              <w:pStyle w:val="Akapitzlist"/>
              <w:numPr>
                <w:ilvl w:val="0"/>
                <w:numId w:val="15"/>
              </w:numPr>
              <w:suppressAutoHyphens w:val="0"/>
              <w:ind w:hanging="248"/>
              <w:contextualSpacing/>
              <w:rPr>
                <w:rFonts w:ascii="Times New Roman" w:hAnsi="Times New Roman"/>
              </w:rPr>
            </w:pPr>
            <w:r w:rsidRPr="007000C2">
              <w:rPr>
                <w:rFonts w:ascii="Times New Roman" w:hAnsi="Times New Roman"/>
              </w:rPr>
              <w:t xml:space="preserve">Oprogramowanie do wirtualizacji </w:t>
            </w:r>
            <w:proofErr w:type="spellStart"/>
            <w:r w:rsidRPr="007000C2">
              <w:rPr>
                <w:rFonts w:ascii="Times New Roman" w:hAnsi="Times New Roman"/>
              </w:rPr>
              <w:t>VMWare</w:t>
            </w:r>
            <w:proofErr w:type="spellEnd"/>
            <w:r w:rsidRPr="007000C2">
              <w:rPr>
                <w:rFonts w:ascii="Times New Roman" w:hAnsi="Times New Roman"/>
              </w:rPr>
              <w:t xml:space="preserve"> </w:t>
            </w:r>
            <w:proofErr w:type="spellStart"/>
            <w:r w:rsidRPr="007000C2">
              <w:rPr>
                <w:rFonts w:ascii="Times New Roman" w:hAnsi="Times New Roman"/>
              </w:rPr>
              <w:t>ESXi</w:t>
            </w:r>
            <w:proofErr w:type="spellEnd"/>
            <w:r w:rsidRPr="007000C2">
              <w:rPr>
                <w:rFonts w:ascii="Times New Roman" w:hAnsi="Times New Roman"/>
              </w:rPr>
              <w:t>,</w:t>
            </w:r>
          </w:p>
          <w:p w14:paraId="61CDE891" w14:textId="77777777" w:rsidR="007000C2" w:rsidRPr="007000C2" w:rsidRDefault="007000C2" w:rsidP="007000C2">
            <w:pPr>
              <w:pStyle w:val="Akapitzlist"/>
              <w:numPr>
                <w:ilvl w:val="0"/>
                <w:numId w:val="15"/>
              </w:numPr>
              <w:suppressAutoHyphens w:val="0"/>
              <w:ind w:hanging="248"/>
              <w:contextualSpacing/>
              <w:rPr>
                <w:rFonts w:ascii="Times New Roman" w:hAnsi="Times New Roman"/>
              </w:rPr>
            </w:pPr>
            <w:r w:rsidRPr="007000C2">
              <w:rPr>
                <w:rFonts w:ascii="Times New Roman" w:hAnsi="Times New Roman"/>
              </w:rPr>
              <w:t>Microsoft Windows Server</w:t>
            </w:r>
          </w:p>
          <w:p w14:paraId="335FE8CE" w14:textId="77777777" w:rsidR="007000C2" w:rsidRPr="007000C2" w:rsidRDefault="007000C2" w:rsidP="007000C2">
            <w:pPr>
              <w:pStyle w:val="Akapitzlist"/>
              <w:numPr>
                <w:ilvl w:val="0"/>
                <w:numId w:val="15"/>
              </w:numPr>
              <w:suppressAutoHyphens w:val="0"/>
              <w:ind w:hanging="248"/>
              <w:contextualSpacing/>
              <w:rPr>
                <w:rFonts w:ascii="Times New Roman" w:hAnsi="Times New Roman"/>
              </w:rPr>
            </w:pPr>
            <w:r w:rsidRPr="007000C2">
              <w:rPr>
                <w:rFonts w:ascii="Times New Roman" w:hAnsi="Times New Roman"/>
              </w:rPr>
              <w:t xml:space="preserve">Linux </w:t>
            </w:r>
            <w:proofErr w:type="spellStart"/>
            <w:r w:rsidRPr="007000C2">
              <w:rPr>
                <w:rFonts w:ascii="Times New Roman" w:hAnsi="Times New Roman"/>
              </w:rPr>
              <w:t>Redhat</w:t>
            </w:r>
            <w:proofErr w:type="spellEnd"/>
            <w:r w:rsidRPr="007000C2">
              <w:rPr>
                <w:rFonts w:ascii="Times New Roman" w:hAnsi="Times New Roman"/>
              </w:rPr>
              <w:t xml:space="preserve"> Enterprise Server</w:t>
            </w:r>
          </w:p>
          <w:p w14:paraId="0172F06B" w14:textId="77777777" w:rsidR="007000C2" w:rsidRPr="007000C2" w:rsidRDefault="007000C2" w:rsidP="007000C2">
            <w:pPr>
              <w:pStyle w:val="Akapitzlist"/>
              <w:numPr>
                <w:ilvl w:val="0"/>
                <w:numId w:val="15"/>
              </w:numPr>
              <w:suppressAutoHyphens w:val="0"/>
              <w:ind w:hanging="248"/>
              <w:contextualSpacing/>
              <w:rPr>
                <w:rFonts w:ascii="Times New Roman" w:hAnsi="Times New Roman"/>
              </w:rPr>
            </w:pPr>
            <w:r w:rsidRPr="007000C2">
              <w:rPr>
                <w:rFonts w:ascii="Times New Roman" w:hAnsi="Times New Roman"/>
              </w:rPr>
              <w:t>SUSE Linux Enterprise Server</w:t>
            </w:r>
          </w:p>
          <w:p w14:paraId="0B4B1515" w14:textId="388C1D70" w:rsidR="00CB5328" w:rsidRPr="00F96CD4" w:rsidRDefault="007000C2" w:rsidP="007000C2">
            <w:pPr>
              <w:spacing w:line="276" w:lineRule="auto"/>
              <w:rPr>
                <w:rFonts w:ascii="Times New Roman" w:hAnsi="Times New Roman" w:cs="Times New Roman"/>
                <w:bCs/>
                <w:sz w:val="24"/>
                <w:szCs w:val="24"/>
              </w:rPr>
            </w:pPr>
            <w:r w:rsidRPr="007000C2">
              <w:rPr>
                <w:rFonts w:ascii="Times New Roman" w:hAnsi="Times New Roman" w:cs="Times New Roman"/>
                <w:sz w:val="24"/>
                <w:szCs w:val="24"/>
              </w:rPr>
              <w:t>w aktualnie wspieranych przez producentów wersjach</w:t>
            </w:r>
          </w:p>
        </w:tc>
        <w:tc>
          <w:tcPr>
            <w:tcW w:w="2835" w:type="dxa"/>
            <w:tcBorders>
              <w:top w:val="single" w:sz="4" w:space="0" w:color="000000"/>
              <w:left w:val="single" w:sz="4" w:space="0" w:color="000000"/>
              <w:bottom w:val="single" w:sz="4" w:space="0" w:color="000000"/>
              <w:right w:val="single" w:sz="4" w:space="0" w:color="000000"/>
            </w:tcBorders>
          </w:tcPr>
          <w:p w14:paraId="1BC19139" w14:textId="77777777" w:rsidR="007000C2" w:rsidRDefault="007000C2" w:rsidP="00F90DB5">
            <w:pPr>
              <w:rPr>
                <w:rFonts w:ascii="Times New Roman" w:hAnsi="Times New Roman" w:cs="Times New Roman"/>
                <w:bCs/>
                <w:sz w:val="24"/>
                <w:szCs w:val="24"/>
              </w:rPr>
            </w:pPr>
          </w:p>
          <w:p w14:paraId="27086C4C" w14:textId="77777777" w:rsidR="00CB5328" w:rsidRDefault="001518C0"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sidR="00F96CD4">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sidR="00F96CD4">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8149ED7" w14:textId="77777777" w:rsidR="007000C2" w:rsidRDefault="007000C2" w:rsidP="00F90DB5">
            <w:pPr>
              <w:rPr>
                <w:rFonts w:ascii="Times New Roman" w:hAnsi="Times New Roman" w:cs="Times New Roman"/>
                <w:bCs/>
                <w:sz w:val="24"/>
                <w:szCs w:val="24"/>
              </w:rPr>
            </w:pPr>
          </w:p>
          <w:p w14:paraId="52709901" w14:textId="6E436E67" w:rsidR="007000C2" w:rsidRDefault="007000C2"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2BEF46AD" w14:textId="77777777" w:rsidR="007000C2" w:rsidRPr="007000C2" w:rsidRDefault="007000C2" w:rsidP="00F90DB5">
            <w:pPr>
              <w:rPr>
                <w:rFonts w:ascii="Times New Roman" w:hAnsi="Times New Roman" w:cs="Times New Roman"/>
                <w:bCs/>
                <w:sz w:val="4"/>
                <w:szCs w:val="4"/>
              </w:rPr>
            </w:pPr>
          </w:p>
          <w:p w14:paraId="0578DC7E" w14:textId="15772BFF" w:rsidR="007000C2" w:rsidRDefault="007000C2"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7DFA49D" w14:textId="79BADFBE" w:rsidR="007000C2" w:rsidRPr="007000C2" w:rsidRDefault="007000C2" w:rsidP="007000C2">
            <w:pPr>
              <w:tabs>
                <w:tab w:val="left" w:pos="411"/>
              </w:tabs>
              <w:rPr>
                <w:rFonts w:ascii="Times New Roman" w:hAnsi="Times New Roman" w:cs="Times New Roman"/>
                <w:bCs/>
                <w:sz w:val="4"/>
                <w:szCs w:val="4"/>
              </w:rPr>
            </w:pPr>
            <w:r>
              <w:rPr>
                <w:rFonts w:ascii="Times New Roman" w:hAnsi="Times New Roman" w:cs="Times New Roman"/>
                <w:bCs/>
                <w:sz w:val="24"/>
                <w:szCs w:val="24"/>
              </w:rPr>
              <w:tab/>
            </w:r>
          </w:p>
          <w:p w14:paraId="5A7476A8" w14:textId="08AF7FFB" w:rsidR="007000C2" w:rsidRPr="00EC3B35" w:rsidRDefault="007000C2" w:rsidP="00F90DB5">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3866E7" w:rsidRPr="00EC3B35" w14:paraId="7AB55DC6" w14:textId="77777777" w:rsidTr="00544931">
        <w:tc>
          <w:tcPr>
            <w:tcW w:w="454" w:type="dxa"/>
            <w:shd w:val="clear" w:color="auto" w:fill="auto"/>
            <w:tcMar>
              <w:top w:w="28" w:type="dxa"/>
              <w:left w:w="28" w:type="dxa"/>
              <w:bottom w:w="28" w:type="dxa"/>
              <w:right w:w="28" w:type="dxa"/>
            </w:tcMar>
            <w:vAlign w:val="center"/>
          </w:tcPr>
          <w:p w14:paraId="29EC541B" w14:textId="77777777" w:rsidR="003866E7" w:rsidRPr="00EC3B35" w:rsidRDefault="003866E7" w:rsidP="003866E7">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6A634CCC" w14:textId="466FD9E3" w:rsidR="003866E7" w:rsidRPr="00EC3B35" w:rsidRDefault="003866E7" w:rsidP="003866E7">
            <w:pPr>
              <w:rPr>
                <w:rFonts w:ascii="Times New Roman" w:hAnsi="Times New Roman" w:cs="Times New Roman"/>
                <w:sz w:val="24"/>
                <w:szCs w:val="24"/>
              </w:rPr>
            </w:pPr>
            <w:r>
              <w:rPr>
                <w:rFonts w:ascii="Times New Roman" w:hAnsi="Times New Roman" w:cs="Times New Roman"/>
                <w:b/>
                <w:bCs/>
                <w:sz w:val="24"/>
                <w:szCs w:val="24"/>
              </w:rPr>
              <w:t>OPROGRAMOWA-NIE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009E0035" w14:textId="07613DCA" w:rsidR="003866E7" w:rsidRPr="003866E7" w:rsidRDefault="003866E7" w:rsidP="003866E7">
            <w:pPr>
              <w:pStyle w:val="Akapitzlist"/>
              <w:numPr>
                <w:ilvl w:val="0"/>
                <w:numId w:val="35"/>
              </w:numPr>
              <w:ind w:left="254" w:hanging="218"/>
              <w:rPr>
                <w:rFonts w:ascii="Times New Roman" w:hAnsi="Times New Roman"/>
              </w:rPr>
            </w:pPr>
            <w:r w:rsidRPr="003866E7">
              <w:rPr>
                <w:rFonts w:ascii="Times New Roman" w:hAnsi="Times New Roman"/>
              </w:rPr>
              <w:t>Oprogramowanie umożliwiające wykonanie testów fabrycznych serwera w tym min. test pamięci operacyjnej i procesora oraz podzespołów zainstalowanych w serwerze</w:t>
            </w:r>
          </w:p>
          <w:p w14:paraId="5A957677" w14:textId="32EE9F47" w:rsidR="003866E7" w:rsidRPr="003866E7" w:rsidRDefault="003866E7" w:rsidP="003866E7">
            <w:pPr>
              <w:pStyle w:val="Akapitzlist"/>
              <w:numPr>
                <w:ilvl w:val="0"/>
                <w:numId w:val="35"/>
              </w:numPr>
              <w:ind w:left="254" w:hanging="218"/>
              <w:rPr>
                <w:rFonts w:ascii="Times New Roman" w:hAnsi="Times New Roman"/>
              </w:rPr>
            </w:pPr>
            <w:r w:rsidRPr="003866E7">
              <w:rPr>
                <w:rFonts w:ascii="Times New Roman" w:hAnsi="Times New Roman"/>
              </w:rPr>
              <w:t>Oprogramowanie producenta serwera służące do zarządzania infrastrukturą serwerów wykorzystujące standardowe protokoły sieciowe takie jak: HTTP, SNMP, HTTPS lub równoważne posiadające identyczne funkcjonalności jak oprogramowanie producenta</w:t>
            </w:r>
          </w:p>
          <w:p w14:paraId="4B028F1B" w14:textId="77777777" w:rsidR="003866E7" w:rsidRDefault="003866E7" w:rsidP="003866E7">
            <w:pPr>
              <w:ind w:left="36"/>
              <w:rPr>
                <w:rFonts w:ascii="Times New Roman" w:hAnsi="Times New Roman"/>
              </w:rPr>
            </w:pPr>
          </w:p>
          <w:p w14:paraId="232D4973" w14:textId="49FB5BEE" w:rsidR="003866E7" w:rsidRPr="003866E7" w:rsidRDefault="003866E7" w:rsidP="003866E7">
            <w:pPr>
              <w:ind w:left="36"/>
              <w:rPr>
                <w:rFonts w:ascii="Times New Roman" w:hAnsi="Times New Roman"/>
                <w:sz w:val="24"/>
                <w:szCs w:val="24"/>
              </w:rPr>
            </w:pPr>
            <w:r w:rsidRPr="003866E7">
              <w:rPr>
                <w:rFonts w:ascii="Times New Roman" w:hAnsi="Times New Roman"/>
                <w:sz w:val="24"/>
                <w:szCs w:val="24"/>
              </w:rPr>
              <w:t>Oprogramowanie to musi posiadać następujące funkcjonalności:</w:t>
            </w:r>
          </w:p>
          <w:p w14:paraId="5EB4A31F" w14:textId="77777777" w:rsidR="003866E7" w:rsidRDefault="003866E7" w:rsidP="003866E7">
            <w:pPr>
              <w:pStyle w:val="Akapitzlist"/>
              <w:numPr>
                <w:ilvl w:val="0"/>
                <w:numId w:val="39"/>
              </w:numPr>
              <w:suppressAutoHyphens w:val="0"/>
              <w:ind w:left="254" w:hanging="218"/>
              <w:contextualSpacing/>
              <w:rPr>
                <w:rFonts w:ascii="Times New Roman" w:hAnsi="Times New Roman"/>
              </w:rPr>
            </w:pPr>
            <w:r w:rsidRPr="003866E7">
              <w:rPr>
                <w:rFonts w:ascii="Times New Roman" w:hAnsi="Times New Roman"/>
              </w:rPr>
              <w:t>Możliwość przejęcia zdalnej konsoli graficznej</w:t>
            </w:r>
          </w:p>
          <w:p w14:paraId="09E72D90" w14:textId="51059868" w:rsidR="003866E7" w:rsidRPr="003866E7" w:rsidRDefault="003866E7" w:rsidP="003866E7">
            <w:pPr>
              <w:pStyle w:val="Akapitzlist"/>
              <w:numPr>
                <w:ilvl w:val="0"/>
                <w:numId w:val="39"/>
              </w:numPr>
              <w:suppressAutoHyphens w:val="0"/>
              <w:ind w:left="254" w:hanging="218"/>
              <w:contextualSpacing/>
              <w:rPr>
                <w:rFonts w:ascii="Times New Roman" w:hAnsi="Times New Roman"/>
              </w:rPr>
            </w:pPr>
            <w:r w:rsidRPr="003866E7">
              <w:rPr>
                <w:rFonts w:ascii="Times New Roman" w:hAnsi="Times New Roman"/>
              </w:rPr>
              <w:t>Możliwość zdalnej reakcji na zdarzenia w infrastrukturze np. poprzez automatyczne wykonywanie skryptów, możliwość automatycznego powiadamiania administratorów poprzez e-mail.</w:t>
            </w:r>
          </w:p>
          <w:p w14:paraId="04CBAFED" w14:textId="77777777" w:rsidR="003866E7" w:rsidRPr="003866E7" w:rsidRDefault="003866E7" w:rsidP="003866E7">
            <w:pPr>
              <w:pStyle w:val="Akapitzlist"/>
              <w:numPr>
                <w:ilvl w:val="0"/>
                <w:numId w:val="35"/>
              </w:numPr>
              <w:suppressAutoHyphens w:val="0"/>
              <w:ind w:left="254" w:hanging="218"/>
              <w:contextualSpacing/>
              <w:rPr>
                <w:rFonts w:ascii="Times New Roman" w:hAnsi="Times New Roman"/>
              </w:rPr>
            </w:pPr>
            <w:r w:rsidRPr="003866E7">
              <w:rPr>
                <w:rFonts w:ascii="Times New Roman" w:hAnsi="Times New Roman"/>
              </w:rPr>
              <w:t>Zdalne włączanie/wyłączanie/restart serwera.</w:t>
            </w:r>
          </w:p>
          <w:p w14:paraId="1528DCEF" w14:textId="77777777" w:rsidR="003866E7" w:rsidRPr="003866E7" w:rsidRDefault="003866E7" w:rsidP="003866E7">
            <w:pPr>
              <w:pStyle w:val="Akapitzlist"/>
              <w:numPr>
                <w:ilvl w:val="0"/>
                <w:numId w:val="35"/>
              </w:numPr>
              <w:suppressAutoHyphens w:val="0"/>
              <w:ind w:left="254" w:hanging="218"/>
              <w:contextualSpacing/>
              <w:rPr>
                <w:rFonts w:ascii="Times New Roman" w:hAnsi="Times New Roman"/>
              </w:rPr>
            </w:pPr>
            <w:r w:rsidRPr="003866E7">
              <w:rPr>
                <w:rFonts w:ascii="Times New Roman" w:hAnsi="Times New Roman"/>
              </w:rPr>
              <w:t xml:space="preserve">Możliwość uzyskania szczegółowych informacji o serwerach odnośnie jego komponentów, </w:t>
            </w:r>
            <w:proofErr w:type="spellStart"/>
            <w:r w:rsidRPr="003866E7">
              <w:rPr>
                <w:rFonts w:ascii="Times New Roman" w:hAnsi="Times New Roman"/>
              </w:rPr>
              <w:t>firmware’ów</w:t>
            </w:r>
            <w:proofErr w:type="spellEnd"/>
            <w:r w:rsidRPr="003866E7">
              <w:rPr>
                <w:rFonts w:ascii="Times New Roman" w:hAnsi="Times New Roman"/>
              </w:rPr>
              <w:t>, adresu IP - inwentaryzacja.</w:t>
            </w:r>
          </w:p>
          <w:p w14:paraId="5BB07B63" w14:textId="77777777" w:rsidR="003866E7" w:rsidRPr="003866E7" w:rsidRDefault="003866E7" w:rsidP="003866E7">
            <w:pPr>
              <w:pStyle w:val="Akapitzlist"/>
              <w:numPr>
                <w:ilvl w:val="0"/>
                <w:numId w:val="35"/>
              </w:numPr>
              <w:suppressAutoHyphens w:val="0"/>
              <w:ind w:left="254" w:hanging="218"/>
              <w:contextualSpacing/>
              <w:rPr>
                <w:rFonts w:ascii="Times New Roman" w:hAnsi="Times New Roman"/>
              </w:rPr>
            </w:pPr>
            <w:r w:rsidRPr="003866E7">
              <w:rPr>
                <w:rFonts w:ascii="Times New Roman" w:hAnsi="Times New Roman"/>
              </w:rPr>
              <w:t>Obsługa systemów operacyjnych takich jak min. Windows, Linux</w:t>
            </w:r>
          </w:p>
          <w:p w14:paraId="404E0206" w14:textId="77777777" w:rsidR="003866E7" w:rsidRDefault="003866E7" w:rsidP="000416B9">
            <w:pPr>
              <w:pStyle w:val="Akapitzlist"/>
              <w:numPr>
                <w:ilvl w:val="0"/>
                <w:numId w:val="35"/>
              </w:numPr>
              <w:suppressAutoHyphens w:val="0"/>
              <w:ind w:left="254" w:hanging="218"/>
              <w:contextualSpacing/>
              <w:rPr>
                <w:rFonts w:ascii="Times New Roman" w:hAnsi="Times New Roman"/>
              </w:rPr>
            </w:pPr>
            <w:r w:rsidRPr="003866E7">
              <w:rPr>
                <w:rFonts w:ascii="Times New Roman" w:hAnsi="Times New Roman"/>
              </w:rPr>
              <w:t>Możliwość zbierania informacji o zmianach w konfiguracji komponentów serwera.</w:t>
            </w:r>
          </w:p>
          <w:p w14:paraId="7E8628C3" w14:textId="0BB06771" w:rsidR="009859E0" w:rsidRPr="009859E0" w:rsidRDefault="009859E0" w:rsidP="000416B9">
            <w:pPr>
              <w:pStyle w:val="Akapitzlist"/>
              <w:numPr>
                <w:ilvl w:val="0"/>
                <w:numId w:val="35"/>
              </w:numPr>
              <w:suppressAutoHyphens w:val="0"/>
              <w:ind w:left="254" w:hanging="218"/>
              <w:contextualSpacing/>
              <w:rPr>
                <w:rFonts w:ascii="Times New Roman" w:hAnsi="Times New Roman"/>
              </w:rPr>
            </w:pPr>
            <w:r w:rsidRPr="009859E0">
              <w:rPr>
                <w:rFonts w:ascii="Times New Roman" w:hAnsi="Times New Roman"/>
              </w:rPr>
              <w:t xml:space="preserve">Możliwość zdiagnozowanie stanu serwera lokalnie lub zdalnie poprzez przeglądarkę internetową bez </w:t>
            </w:r>
            <w:r w:rsidRPr="009859E0">
              <w:rPr>
                <w:rFonts w:ascii="Times New Roman" w:hAnsi="Times New Roman"/>
              </w:rPr>
              <w:lastRenderedPageBreak/>
              <w:t>konieczności instalacji dodatkowego oprogramowania.</w:t>
            </w:r>
          </w:p>
        </w:tc>
        <w:tc>
          <w:tcPr>
            <w:tcW w:w="2835" w:type="dxa"/>
            <w:tcBorders>
              <w:top w:val="single" w:sz="4" w:space="0" w:color="000000"/>
              <w:left w:val="single" w:sz="4" w:space="0" w:color="000000"/>
              <w:bottom w:val="single" w:sz="4" w:space="0" w:color="000000"/>
              <w:right w:val="single" w:sz="4" w:space="0" w:color="000000"/>
            </w:tcBorders>
          </w:tcPr>
          <w:p w14:paraId="6DA27C62"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lastRenderedPageBreak/>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A687B08" w14:textId="2364DE34" w:rsidR="003866E7" w:rsidRDefault="003866E7" w:rsidP="003866E7">
            <w:pPr>
              <w:rPr>
                <w:rFonts w:ascii="Times New Roman" w:hAnsi="Times New Roman" w:cs="Times New Roman"/>
                <w:bCs/>
                <w:sz w:val="32"/>
                <w:szCs w:val="32"/>
              </w:rPr>
            </w:pPr>
          </w:p>
          <w:p w14:paraId="21EF240D" w14:textId="77777777" w:rsidR="003866E7" w:rsidRDefault="003866E7" w:rsidP="003866E7">
            <w:pPr>
              <w:rPr>
                <w:rFonts w:ascii="Times New Roman" w:hAnsi="Times New Roman" w:cs="Times New Roman"/>
                <w:bCs/>
                <w:sz w:val="24"/>
                <w:szCs w:val="24"/>
              </w:rPr>
            </w:pPr>
          </w:p>
          <w:p w14:paraId="2DC62125" w14:textId="77777777" w:rsidR="003866E7" w:rsidRPr="003866E7" w:rsidRDefault="003866E7" w:rsidP="003866E7">
            <w:pPr>
              <w:rPr>
                <w:rFonts w:ascii="Times New Roman" w:hAnsi="Times New Roman" w:cs="Times New Roman"/>
                <w:bCs/>
                <w:sz w:val="22"/>
                <w:szCs w:val="22"/>
              </w:rPr>
            </w:pPr>
          </w:p>
          <w:p w14:paraId="69A5E374" w14:textId="77777777" w:rsidR="003866E7" w:rsidRPr="003866E7" w:rsidRDefault="003866E7" w:rsidP="003866E7">
            <w:pPr>
              <w:rPr>
                <w:rFonts w:ascii="Times New Roman" w:hAnsi="Times New Roman" w:cs="Times New Roman"/>
                <w:bCs/>
                <w:sz w:val="28"/>
                <w:szCs w:val="28"/>
              </w:rPr>
            </w:pPr>
          </w:p>
          <w:p w14:paraId="20DE0F08" w14:textId="3C38C9E3"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264F77E" w14:textId="77777777" w:rsidR="003866E7" w:rsidRPr="00F96CD4" w:rsidRDefault="003866E7" w:rsidP="003866E7">
            <w:pPr>
              <w:rPr>
                <w:rFonts w:ascii="Times New Roman" w:hAnsi="Times New Roman" w:cs="Times New Roman"/>
                <w:bCs/>
                <w:sz w:val="36"/>
                <w:szCs w:val="36"/>
              </w:rPr>
            </w:pPr>
          </w:p>
          <w:p w14:paraId="448F3DAE" w14:textId="77777777" w:rsidR="003866E7" w:rsidRDefault="003866E7" w:rsidP="003866E7">
            <w:pPr>
              <w:rPr>
                <w:rFonts w:ascii="Times New Roman" w:hAnsi="Times New Roman" w:cs="Times New Roman"/>
                <w:bCs/>
                <w:sz w:val="24"/>
                <w:szCs w:val="24"/>
              </w:rPr>
            </w:pPr>
          </w:p>
          <w:p w14:paraId="3BA36EE6" w14:textId="77777777" w:rsidR="003866E7" w:rsidRDefault="003866E7" w:rsidP="003866E7">
            <w:pPr>
              <w:rPr>
                <w:rFonts w:ascii="Times New Roman" w:hAnsi="Times New Roman" w:cs="Times New Roman"/>
                <w:bCs/>
                <w:sz w:val="24"/>
                <w:szCs w:val="24"/>
              </w:rPr>
            </w:pPr>
          </w:p>
          <w:p w14:paraId="0D38F21E" w14:textId="77777777" w:rsidR="003866E7" w:rsidRDefault="003866E7" w:rsidP="003866E7">
            <w:pPr>
              <w:rPr>
                <w:rFonts w:ascii="Times New Roman" w:hAnsi="Times New Roman" w:cs="Times New Roman"/>
                <w:bCs/>
                <w:sz w:val="24"/>
                <w:szCs w:val="24"/>
              </w:rPr>
            </w:pPr>
          </w:p>
          <w:p w14:paraId="7B651B2B" w14:textId="77777777" w:rsidR="003866E7" w:rsidRDefault="003866E7" w:rsidP="003866E7">
            <w:pPr>
              <w:rPr>
                <w:rFonts w:ascii="Times New Roman" w:hAnsi="Times New Roman" w:cs="Times New Roman"/>
                <w:bCs/>
                <w:sz w:val="24"/>
                <w:szCs w:val="24"/>
              </w:rPr>
            </w:pPr>
          </w:p>
          <w:p w14:paraId="0000543B" w14:textId="77777777" w:rsidR="003866E7" w:rsidRDefault="003866E7" w:rsidP="003866E7">
            <w:pPr>
              <w:rPr>
                <w:rFonts w:ascii="Times New Roman" w:hAnsi="Times New Roman" w:cs="Times New Roman"/>
                <w:bCs/>
                <w:sz w:val="24"/>
                <w:szCs w:val="24"/>
              </w:rPr>
            </w:pPr>
          </w:p>
          <w:p w14:paraId="0BB6F57F" w14:textId="77777777" w:rsidR="003866E7" w:rsidRDefault="003866E7" w:rsidP="003866E7">
            <w:pPr>
              <w:rPr>
                <w:rFonts w:ascii="Times New Roman" w:hAnsi="Times New Roman" w:cs="Times New Roman"/>
                <w:bCs/>
                <w:sz w:val="24"/>
                <w:szCs w:val="24"/>
              </w:rPr>
            </w:pPr>
          </w:p>
          <w:p w14:paraId="3F363F34" w14:textId="77777777" w:rsidR="003866E7" w:rsidRPr="003866E7" w:rsidRDefault="003866E7" w:rsidP="003866E7">
            <w:pPr>
              <w:rPr>
                <w:rFonts w:ascii="Times New Roman" w:hAnsi="Times New Roman" w:cs="Times New Roman"/>
                <w:bCs/>
                <w:sz w:val="36"/>
                <w:szCs w:val="36"/>
              </w:rPr>
            </w:pPr>
          </w:p>
          <w:p w14:paraId="411FDD3F" w14:textId="04F4D258"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465B3EAD" w14:textId="77777777" w:rsidR="003866E7" w:rsidRPr="003866E7" w:rsidRDefault="003866E7" w:rsidP="003866E7">
            <w:pPr>
              <w:rPr>
                <w:rFonts w:ascii="Times New Roman" w:hAnsi="Times New Roman" w:cs="Times New Roman"/>
                <w:bCs/>
                <w:sz w:val="22"/>
                <w:szCs w:val="22"/>
              </w:rPr>
            </w:pPr>
          </w:p>
          <w:p w14:paraId="53278D50"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53819E31" w14:textId="77777777" w:rsidR="000416B9" w:rsidRDefault="000416B9" w:rsidP="003866E7">
            <w:pPr>
              <w:rPr>
                <w:rFonts w:ascii="Times New Roman" w:hAnsi="Times New Roman" w:cs="Times New Roman"/>
                <w:bCs/>
                <w:sz w:val="24"/>
                <w:szCs w:val="24"/>
              </w:rPr>
            </w:pPr>
          </w:p>
          <w:p w14:paraId="171AAA02" w14:textId="77777777" w:rsidR="000416B9" w:rsidRDefault="000416B9" w:rsidP="003866E7">
            <w:pPr>
              <w:rPr>
                <w:rFonts w:ascii="Times New Roman" w:hAnsi="Times New Roman" w:cs="Times New Roman"/>
                <w:bCs/>
                <w:sz w:val="24"/>
                <w:szCs w:val="24"/>
              </w:rPr>
            </w:pPr>
          </w:p>
          <w:p w14:paraId="093034AF" w14:textId="77777777" w:rsidR="000416B9" w:rsidRDefault="000416B9" w:rsidP="003866E7">
            <w:pPr>
              <w:rPr>
                <w:rFonts w:ascii="Times New Roman" w:hAnsi="Times New Roman" w:cs="Times New Roman"/>
                <w:bCs/>
                <w:sz w:val="24"/>
                <w:szCs w:val="24"/>
              </w:rPr>
            </w:pPr>
          </w:p>
          <w:p w14:paraId="57B7BBBD" w14:textId="77777777" w:rsidR="000416B9" w:rsidRDefault="000416B9" w:rsidP="003866E7">
            <w:pPr>
              <w:rPr>
                <w:rFonts w:ascii="Times New Roman" w:hAnsi="Times New Roman" w:cs="Times New Roman"/>
                <w:bCs/>
                <w:sz w:val="24"/>
                <w:szCs w:val="24"/>
              </w:rPr>
            </w:pPr>
          </w:p>
          <w:p w14:paraId="224668A3" w14:textId="77777777" w:rsidR="000416B9" w:rsidRDefault="000416B9" w:rsidP="003866E7">
            <w:pPr>
              <w:rPr>
                <w:rFonts w:ascii="Times New Roman" w:hAnsi="Times New Roman" w:cs="Times New Roman"/>
                <w:bCs/>
                <w:sz w:val="24"/>
                <w:szCs w:val="24"/>
              </w:rPr>
            </w:pPr>
          </w:p>
          <w:p w14:paraId="217FF62A" w14:textId="77777777" w:rsidR="000416B9" w:rsidRDefault="000416B9"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3E1DE13" w14:textId="77777777" w:rsidR="000416B9" w:rsidRPr="000416B9" w:rsidRDefault="000416B9" w:rsidP="003866E7">
            <w:pPr>
              <w:rPr>
                <w:rFonts w:ascii="Times New Roman" w:hAnsi="Times New Roman" w:cs="Times New Roman"/>
                <w:bCs/>
                <w:sz w:val="28"/>
                <w:szCs w:val="28"/>
              </w:rPr>
            </w:pPr>
          </w:p>
          <w:p w14:paraId="46C00E21" w14:textId="77777777" w:rsidR="000416B9" w:rsidRDefault="000416B9"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5F30E4D0" w14:textId="77777777" w:rsidR="000416B9" w:rsidRDefault="000416B9" w:rsidP="003866E7">
            <w:pPr>
              <w:rPr>
                <w:rFonts w:ascii="Times New Roman" w:hAnsi="Times New Roman" w:cs="Times New Roman"/>
                <w:bCs/>
                <w:sz w:val="24"/>
                <w:szCs w:val="24"/>
              </w:rPr>
            </w:pPr>
          </w:p>
          <w:p w14:paraId="78354C0E" w14:textId="77777777" w:rsidR="000416B9" w:rsidRDefault="000416B9" w:rsidP="003866E7">
            <w:pPr>
              <w:rPr>
                <w:rFonts w:ascii="Times New Roman" w:hAnsi="Times New Roman" w:cs="Times New Roman"/>
                <w:bCs/>
                <w:sz w:val="24"/>
                <w:szCs w:val="24"/>
              </w:rPr>
            </w:pPr>
          </w:p>
          <w:p w14:paraId="1CB1A476" w14:textId="77777777" w:rsidR="000416B9" w:rsidRDefault="000416B9" w:rsidP="003866E7">
            <w:pPr>
              <w:rPr>
                <w:rFonts w:ascii="Times New Roman" w:hAnsi="Times New Roman" w:cs="Times New Roman"/>
                <w:bCs/>
                <w:sz w:val="24"/>
                <w:szCs w:val="24"/>
              </w:rPr>
            </w:pPr>
          </w:p>
          <w:p w14:paraId="2AAA0D13" w14:textId="77777777" w:rsidR="000416B9" w:rsidRDefault="000416B9"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02C23110" w14:textId="77777777" w:rsidR="000416B9" w:rsidRPr="000416B9" w:rsidRDefault="000416B9" w:rsidP="003866E7">
            <w:pPr>
              <w:rPr>
                <w:rFonts w:ascii="Times New Roman" w:hAnsi="Times New Roman" w:cs="Times New Roman"/>
                <w:bCs/>
                <w:sz w:val="26"/>
                <w:szCs w:val="26"/>
              </w:rPr>
            </w:pPr>
          </w:p>
          <w:p w14:paraId="53FB06C7" w14:textId="77777777" w:rsidR="000416B9" w:rsidRDefault="000416B9"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0FBF3813" w14:textId="77777777" w:rsidR="009859E0" w:rsidRPr="009859E0" w:rsidRDefault="009859E0" w:rsidP="003866E7">
            <w:pPr>
              <w:rPr>
                <w:rFonts w:ascii="Times New Roman" w:hAnsi="Times New Roman" w:cs="Times New Roman"/>
                <w:bCs/>
                <w:sz w:val="26"/>
                <w:szCs w:val="26"/>
              </w:rPr>
            </w:pPr>
          </w:p>
          <w:p w14:paraId="10BC26A3" w14:textId="77777777" w:rsidR="009859E0" w:rsidRDefault="009859E0" w:rsidP="003866E7">
            <w:pPr>
              <w:rPr>
                <w:rFonts w:ascii="Times New Roman" w:hAnsi="Times New Roman" w:cs="Times New Roman"/>
                <w:bCs/>
                <w:sz w:val="24"/>
                <w:szCs w:val="24"/>
              </w:rPr>
            </w:pPr>
          </w:p>
          <w:p w14:paraId="7BD6CE4D" w14:textId="1D22F30A" w:rsidR="009859E0" w:rsidRPr="00EC3B35" w:rsidRDefault="009859E0"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3866E7" w:rsidRPr="00EC3B35" w14:paraId="220AE5C2" w14:textId="77777777" w:rsidTr="00544931">
        <w:tc>
          <w:tcPr>
            <w:tcW w:w="454" w:type="dxa"/>
            <w:shd w:val="clear" w:color="auto" w:fill="auto"/>
            <w:tcMar>
              <w:top w:w="28" w:type="dxa"/>
              <w:left w:w="28" w:type="dxa"/>
              <w:bottom w:w="28" w:type="dxa"/>
              <w:right w:w="28" w:type="dxa"/>
            </w:tcMar>
            <w:vAlign w:val="center"/>
          </w:tcPr>
          <w:p w14:paraId="1ADB743C" w14:textId="77777777" w:rsidR="003866E7" w:rsidRPr="00EC3B35" w:rsidRDefault="003866E7" w:rsidP="003866E7">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7006ECA6" w14:textId="71254AA4" w:rsidR="003866E7" w:rsidRPr="00EC3B35" w:rsidRDefault="00383BCE" w:rsidP="003866E7">
            <w:pPr>
              <w:rPr>
                <w:rFonts w:ascii="Times New Roman" w:hAnsi="Times New Roman" w:cs="Times New Roman"/>
                <w:sz w:val="24"/>
                <w:szCs w:val="24"/>
              </w:rPr>
            </w:pPr>
            <w:r>
              <w:rPr>
                <w:rFonts w:ascii="Times New Roman" w:hAnsi="Times New Roman" w:cs="Times New Roman"/>
                <w:b/>
                <w:bCs/>
                <w:sz w:val="24"/>
                <w:szCs w:val="24"/>
              </w:rPr>
              <w:t>AKCESORIA DODATKOWE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7C71281D" w14:textId="3AEE1E47" w:rsidR="00383BCE" w:rsidRPr="00383BCE" w:rsidRDefault="00383BCE" w:rsidP="00383BCE">
            <w:pPr>
              <w:pStyle w:val="Akapitzlist"/>
              <w:numPr>
                <w:ilvl w:val="0"/>
                <w:numId w:val="15"/>
              </w:numPr>
              <w:suppressAutoHyphens w:val="0"/>
              <w:ind w:left="254" w:hanging="254"/>
              <w:contextualSpacing/>
              <w:rPr>
                <w:rFonts w:ascii="Times New Roman" w:hAnsi="Times New Roman"/>
              </w:rPr>
            </w:pPr>
            <w:r>
              <w:rPr>
                <w:rFonts w:ascii="Times New Roman" w:hAnsi="Times New Roman"/>
              </w:rPr>
              <w:t>A</w:t>
            </w:r>
            <w:r w:rsidRPr="00383BCE">
              <w:rPr>
                <w:rFonts w:ascii="Times New Roman" w:hAnsi="Times New Roman"/>
              </w:rPr>
              <w:t xml:space="preserve">kcesoria i kable </w:t>
            </w:r>
            <w:r>
              <w:rPr>
                <w:rFonts w:ascii="Times New Roman" w:hAnsi="Times New Roman"/>
              </w:rPr>
              <w:t xml:space="preserve">niezbędne </w:t>
            </w:r>
            <w:r w:rsidRPr="00383BCE">
              <w:rPr>
                <w:rFonts w:ascii="Times New Roman" w:hAnsi="Times New Roman"/>
              </w:rPr>
              <w:t>do podłączenia serwera oraz konsoli w szafie RACK (np. szyny montażowe, śruby, przewody, kable sieciowe, itp.),</w:t>
            </w:r>
          </w:p>
          <w:p w14:paraId="1C1CCC96" w14:textId="423BB366" w:rsidR="00383BCE" w:rsidRPr="00383BCE" w:rsidRDefault="00557186" w:rsidP="00383BCE">
            <w:pPr>
              <w:pStyle w:val="Akapitzlist"/>
              <w:numPr>
                <w:ilvl w:val="0"/>
                <w:numId w:val="15"/>
              </w:numPr>
              <w:suppressAutoHyphens w:val="0"/>
              <w:ind w:left="254" w:hanging="254"/>
              <w:contextualSpacing/>
              <w:rPr>
                <w:rFonts w:ascii="Times New Roman" w:hAnsi="Times New Roman"/>
              </w:rPr>
            </w:pPr>
            <w:r>
              <w:rPr>
                <w:rFonts w:ascii="Times New Roman" w:hAnsi="Times New Roman"/>
              </w:rPr>
              <w:t>D</w:t>
            </w:r>
            <w:r w:rsidR="00383BCE" w:rsidRPr="00383BCE">
              <w:rPr>
                <w:rFonts w:ascii="Times New Roman" w:hAnsi="Times New Roman"/>
              </w:rPr>
              <w:t>okumentacja dot. serwera oraz systemu operacyjnego</w:t>
            </w:r>
          </w:p>
          <w:p w14:paraId="17E14746" w14:textId="43FE1668" w:rsidR="00383BCE" w:rsidRPr="00383BCE" w:rsidRDefault="00557186" w:rsidP="00383BCE">
            <w:pPr>
              <w:pStyle w:val="Akapitzlist"/>
              <w:numPr>
                <w:ilvl w:val="0"/>
                <w:numId w:val="15"/>
              </w:numPr>
              <w:suppressAutoHyphens w:val="0"/>
              <w:ind w:left="254" w:hanging="254"/>
              <w:contextualSpacing/>
              <w:rPr>
                <w:rFonts w:ascii="Times New Roman" w:hAnsi="Times New Roman"/>
              </w:rPr>
            </w:pPr>
            <w:r>
              <w:rPr>
                <w:rFonts w:ascii="Times New Roman" w:hAnsi="Times New Roman"/>
              </w:rPr>
              <w:t>K</w:t>
            </w:r>
            <w:r w:rsidR="00383BCE" w:rsidRPr="00383BCE">
              <w:rPr>
                <w:rFonts w:ascii="Times New Roman" w:hAnsi="Times New Roman"/>
              </w:rPr>
              <w:t>omplet nośników instalacyjnych ze sterownikami dla systemu,</w:t>
            </w:r>
          </w:p>
          <w:p w14:paraId="54B187C0" w14:textId="0CBC4073" w:rsidR="003866E7" w:rsidRPr="00383BCE" w:rsidRDefault="00557186" w:rsidP="00383BCE">
            <w:pPr>
              <w:numPr>
                <w:ilvl w:val="0"/>
                <w:numId w:val="15"/>
              </w:numPr>
              <w:spacing w:line="276" w:lineRule="auto"/>
              <w:ind w:left="254" w:hanging="254"/>
              <w:rPr>
                <w:rFonts w:ascii="Times New Roman" w:hAnsi="Times New Roman" w:cs="Times New Roman"/>
                <w:bCs/>
                <w:sz w:val="24"/>
                <w:szCs w:val="24"/>
              </w:rPr>
            </w:pPr>
            <w:r>
              <w:rPr>
                <w:rFonts w:ascii="Times New Roman" w:hAnsi="Times New Roman" w:cs="Times New Roman"/>
                <w:sz w:val="24"/>
                <w:szCs w:val="24"/>
              </w:rPr>
              <w:t>D</w:t>
            </w:r>
            <w:r w:rsidR="00383BCE" w:rsidRPr="00383BCE">
              <w:rPr>
                <w:rFonts w:ascii="Times New Roman" w:hAnsi="Times New Roman" w:cs="Times New Roman"/>
                <w:sz w:val="24"/>
                <w:szCs w:val="24"/>
              </w:rPr>
              <w:t>ostęp do internetowego archiwum producenta serwera dostępnego na stronie www zawierającej sterowniki do serwerów będących przedmiotem zamówienia tzn. dostęp do najnowszych mikroprogramów (</w:t>
            </w:r>
            <w:proofErr w:type="spellStart"/>
            <w:r w:rsidR="00383BCE" w:rsidRPr="00383BCE">
              <w:rPr>
                <w:rFonts w:ascii="Times New Roman" w:hAnsi="Times New Roman" w:cs="Times New Roman"/>
                <w:sz w:val="24"/>
                <w:szCs w:val="24"/>
              </w:rPr>
              <w:t>firmare</w:t>
            </w:r>
            <w:proofErr w:type="spellEnd"/>
            <w:r w:rsidR="00383BCE" w:rsidRPr="00383BCE">
              <w:rPr>
                <w:rFonts w:ascii="Times New Roman" w:hAnsi="Times New Roman" w:cs="Times New Roman"/>
                <w:sz w:val="24"/>
                <w:szCs w:val="24"/>
              </w:rPr>
              <w:t>) producenta serwera dla komponentów oferowanego serwera wraz z opisami poprawek przy każdej wersji.</w:t>
            </w:r>
          </w:p>
        </w:tc>
        <w:tc>
          <w:tcPr>
            <w:tcW w:w="2835" w:type="dxa"/>
            <w:tcBorders>
              <w:top w:val="single" w:sz="4" w:space="0" w:color="000000"/>
              <w:left w:val="single" w:sz="4" w:space="0" w:color="000000"/>
              <w:bottom w:val="single" w:sz="4" w:space="0" w:color="000000"/>
              <w:right w:val="single" w:sz="4" w:space="0" w:color="000000"/>
            </w:tcBorders>
          </w:tcPr>
          <w:p w14:paraId="7F0CE001"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471462E3" w14:textId="77777777" w:rsidR="00383BCE" w:rsidRDefault="00383BCE" w:rsidP="003866E7">
            <w:pPr>
              <w:rPr>
                <w:rFonts w:ascii="Times New Roman" w:hAnsi="Times New Roman" w:cs="Times New Roman"/>
                <w:bCs/>
                <w:sz w:val="24"/>
                <w:szCs w:val="24"/>
              </w:rPr>
            </w:pPr>
          </w:p>
          <w:p w14:paraId="673D9339" w14:textId="77777777" w:rsidR="00383BCE" w:rsidRPr="00383BCE" w:rsidRDefault="00383BCE" w:rsidP="003866E7">
            <w:pPr>
              <w:rPr>
                <w:rFonts w:ascii="Times New Roman" w:hAnsi="Times New Roman" w:cs="Times New Roman"/>
                <w:bCs/>
                <w:sz w:val="28"/>
                <w:szCs w:val="28"/>
              </w:rPr>
            </w:pPr>
          </w:p>
          <w:p w14:paraId="56024D74" w14:textId="77777777" w:rsidR="00383BCE" w:rsidRDefault="00383BCE" w:rsidP="003866E7">
            <w:pPr>
              <w:rPr>
                <w:rFonts w:ascii="Times New Roman" w:hAnsi="Times New Roman" w:cs="Times New Roman"/>
                <w:bCs/>
                <w:sz w:val="24"/>
                <w:szCs w:val="24"/>
              </w:rPr>
            </w:pPr>
          </w:p>
          <w:p w14:paraId="7348A11C" w14:textId="77777777" w:rsidR="00383BCE" w:rsidRDefault="00383BCE"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3EA9F335" w14:textId="77777777" w:rsidR="00383BCE" w:rsidRDefault="00383BCE" w:rsidP="003866E7">
            <w:pPr>
              <w:rPr>
                <w:rFonts w:ascii="Times New Roman" w:hAnsi="Times New Roman" w:cs="Times New Roman"/>
                <w:bCs/>
                <w:sz w:val="24"/>
                <w:szCs w:val="24"/>
              </w:rPr>
            </w:pPr>
          </w:p>
          <w:p w14:paraId="13AAC929" w14:textId="77777777" w:rsidR="00383BCE" w:rsidRDefault="00383BCE"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3EFE4EF7" w14:textId="77777777" w:rsidR="00383BCE" w:rsidRPr="00383BCE" w:rsidRDefault="00383BCE" w:rsidP="003866E7">
            <w:pPr>
              <w:rPr>
                <w:rFonts w:ascii="Times New Roman" w:hAnsi="Times New Roman" w:cs="Times New Roman"/>
                <w:bCs/>
                <w:sz w:val="26"/>
                <w:szCs w:val="26"/>
              </w:rPr>
            </w:pPr>
          </w:p>
          <w:p w14:paraId="72A794F8" w14:textId="3D282376" w:rsidR="00383BCE" w:rsidRPr="00EC3B35" w:rsidRDefault="00383BCE"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3866E7" w:rsidRPr="00EC3B35" w14:paraId="75396D8C" w14:textId="77777777" w:rsidTr="00544931">
        <w:tc>
          <w:tcPr>
            <w:tcW w:w="454" w:type="dxa"/>
            <w:shd w:val="clear" w:color="auto" w:fill="auto"/>
            <w:tcMar>
              <w:top w:w="28" w:type="dxa"/>
              <w:left w:w="28" w:type="dxa"/>
              <w:bottom w:w="28" w:type="dxa"/>
              <w:right w:w="28" w:type="dxa"/>
            </w:tcMar>
            <w:vAlign w:val="center"/>
          </w:tcPr>
          <w:p w14:paraId="171CFA1A" w14:textId="77777777" w:rsidR="003866E7" w:rsidRPr="00EC3B35" w:rsidRDefault="003866E7" w:rsidP="003866E7">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tcPr>
          <w:p w14:paraId="4DB37AE1" w14:textId="02586628" w:rsidR="003866E7" w:rsidRPr="00EC3B35" w:rsidRDefault="006C1ADF" w:rsidP="003866E7">
            <w:pPr>
              <w:rPr>
                <w:rFonts w:ascii="Times New Roman" w:hAnsi="Times New Roman" w:cs="Times New Roman"/>
                <w:b/>
                <w:bCs/>
                <w:sz w:val="24"/>
                <w:szCs w:val="24"/>
              </w:rPr>
            </w:pPr>
            <w:r>
              <w:rPr>
                <w:rFonts w:ascii="Times New Roman" w:hAnsi="Times New Roman" w:cs="Times New Roman"/>
                <w:b/>
                <w:bCs/>
                <w:sz w:val="24"/>
                <w:szCs w:val="24"/>
              </w:rPr>
              <w:t>GWARANCJA</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14:paraId="398FA76D" w14:textId="3D0E9EFB" w:rsidR="006C1ADF" w:rsidRDefault="00450784" w:rsidP="00450784">
            <w:pPr>
              <w:pStyle w:val="Akapitzlist"/>
              <w:numPr>
                <w:ilvl w:val="0"/>
                <w:numId w:val="15"/>
              </w:numPr>
              <w:suppressAutoHyphens w:val="0"/>
              <w:ind w:left="254" w:hanging="254"/>
              <w:contextualSpacing/>
              <w:rPr>
                <w:rFonts w:ascii="Times New Roman" w:hAnsi="Times New Roman"/>
              </w:rPr>
            </w:pPr>
            <w:r>
              <w:rPr>
                <w:rFonts w:ascii="Times New Roman" w:hAnsi="Times New Roman"/>
              </w:rPr>
              <w:t>Min. 4 letni okres gwarancji obejmujący serwer</w:t>
            </w:r>
          </w:p>
          <w:p w14:paraId="74F5DC58" w14:textId="17132205" w:rsidR="00450784" w:rsidRPr="00450784" w:rsidRDefault="00450784" w:rsidP="00450784">
            <w:pPr>
              <w:pStyle w:val="Akapitzlist"/>
              <w:numPr>
                <w:ilvl w:val="0"/>
                <w:numId w:val="15"/>
              </w:numPr>
              <w:suppressAutoHyphens w:val="0"/>
              <w:ind w:left="254" w:hanging="254"/>
              <w:contextualSpacing/>
              <w:rPr>
                <w:rFonts w:ascii="Times New Roman" w:hAnsi="Times New Roman"/>
              </w:rPr>
            </w:pPr>
            <w:r w:rsidRPr="00450784">
              <w:rPr>
                <w:rFonts w:ascii="Times New Roman" w:hAnsi="Times New Roman"/>
              </w:rPr>
              <w:t>Gwarancja realizowana jest w miejscu instalacji sprzętu z czasem reakcji w następnym dniu roboczym od zgłoszenia</w:t>
            </w:r>
          </w:p>
          <w:p w14:paraId="04C3A993" w14:textId="77777777" w:rsidR="00450784" w:rsidRDefault="00450784" w:rsidP="00450784">
            <w:pPr>
              <w:suppressAutoHyphens w:val="0"/>
              <w:contextualSpacing/>
              <w:rPr>
                <w:rFonts w:ascii="Times New Roman" w:hAnsi="Times New Roman"/>
              </w:rPr>
            </w:pPr>
          </w:p>
          <w:p w14:paraId="5716C9F4" w14:textId="386B3B03" w:rsidR="006C1ADF" w:rsidRPr="00450784" w:rsidRDefault="006C1ADF" w:rsidP="00450784">
            <w:pPr>
              <w:suppressAutoHyphens w:val="0"/>
              <w:contextualSpacing/>
              <w:rPr>
                <w:rFonts w:ascii="Times New Roman" w:hAnsi="Times New Roman"/>
                <w:sz w:val="24"/>
                <w:szCs w:val="24"/>
              </w:rPr>
            </w:pPr>
            <w:r w:rsidRPr="00450784">
              <w:rPr>
                <w:rFonts w:ascii="Times New Roman" w:hAnsi="Times New Roman"/>
                <w:sz w:val="24"/>
                <w:szCs w:val="24"/>
              </w:rPr>
              <w:t>W przypadku konieczności dokonania naprawy sprzętu wyposażonego w nośniki informacji poza miejscem użytkowania, nośniki te, w szczególności twarde dyski pozostają u Zamawiającego</w:t>
            </w:r>
          </w:p>
          <w:p w14:paraId="797DF5DB" w14:textId="2B6BDCA6" w:rsidR="003866E7" w:rsidRPr="00450784" w:rsidRDefault="006C1ADF" w:rsidP="00450784">
            <w:pPr>
              <w:suppressAutoHyphens w:val="0"/>
              <w:contextualSpacing/>
              <w:rPr>
                <w:rFonts w:ascii="Times New Roman" w:hAnsi="Times New Roman"/>
              </w:rPr>
            </w:pPr>
            <w:r w:rsidRPr="00450784">
              <w:rPr>
                <w:rFonts w:ascii="Times New Roman" w:hAnsi="Times New Roman"/>
                <w:sz w:val="24"/>
                <w:szCs w:val="24"/>
              </w:rPr>
              <w:t>Zapisane danymi Zamawiającego nośniki informacji w szczególności dyski twarde muszą być naprawiane jedynie w miejscu użytkowania, a w przypadku konieczności wymiany nośników lub wymiany sprzętu na nowy, wolny od wad, nośniki te nie podlegają zwrotowi do Wykonawcy. Ponadto jeżeli zostanie dostarczony sprzęt zastępczy na czas naprawy sprzętu Zamawiającego, nośniki informacji ze sprzętu zastępczego, po wykonaniu naprawy urządzenia Zamawiającego również nie podlegają zwrotowi i pozostają u Zamawiającego</w:t>
            </w:r>
          </w:p>
        </w:tc>
        <w:tc>
          <w:tcPr>
            <w:tcW w:w="2835" w:type="dxa"/>
            <w:tcBorders>
              <w:top w:val="single" w:sz="4" w:space="0" w:color="000000"/>
              <w:left w:val="single" w:sz="4" w:space="0" w:color="000000"/>
              <w:bottom w:val="single" w:sz="4" w:space="0" w:color="000000"/>
              <w:right w:val="single" w:sz="4" w:space="0" w:color="000000"/>
            </w:tcBorders>
          </w:tcPr>
          <w:p w14:paraId="6F2F174F" w14:textId="23013021" w:rsidR="00450784" w:rsidRDefault="00C304B3" w:rsidP="003866E7">
            <w:pPr>
              <w:rPr>
                <w:rFonts w:ascii="Times New Roman" w:hAnsi="Times New Roman" w:cs="Times New Roman"/>
                <w:bCs/>
                <w:sz w:val="24"/>
                <w:szCs w:val="24"/>
              </w:rPr>
            </w:pPr>
            <w:r w:rsidRPr="00C304B3">
              <w:rPr>
                <w:rFonts w:ascii="Times New Roman" w:hAnsi="Times New Roman" w:cs="Times New Roman"/>
                <w:bCs/>
                <w:sz w:val="24"/>
                <w:szCs w:val="24"/>
              </w:rPr>
              <w:t xml:space="preserve">Gwarancja </w:t>
            </w:r>
            <w:r>
              <w:rPr>
                <w:rFonts w:ascii="Times New Roman" w:hAnsi="Times New Roman" w:cs="Times New Roman"/>
                <w:bCs/>
                <w:sz w:val="24"/>
                <w:szCs w:val="24"/>
              </w:rPr>
              <w:t>w miesiącach: ………………</w:t>
            </w:r>
          </w:p>
          <w:p w14:paraId="704DD6E1" w14:textId="7C9E34D2" w:rsidR="00450784" w:rsidRPr="00EC3B35" w:rsidRDefault="00450784"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r w:rsidR="003866E7" w:rsidRPr="00EC3B35" w14:paraId="6718FBAE" w14:textId="77777777" w:rsidTr="00544931">
        <w:tc>
          <w:tcPr>
            <w:tcW w:w="454" w:type="dxa"/>
            <w:shd w:val="clear" w:color="auto" w:fill="auto"/>
            <w:tcMar>
              <w:top w:w="28" w:type="dxa"/>
              <w:left w:w="28" w:type="dxa"/>
              <w:bottom w:w="28" w:type="dxa"/>
              <w:right w:w="28" w:type="dxa"/>
            </w:tcMar>
            <w:vAlign w:val="center"/>
          </w:tcPr>
          <w:p w14:paraId="5F9FC318" w14:textId="2E19BFF4" w:rsidR="003866E7" w:rsidRPr="00EC3B35" w:rsidRDefault="003866E7" w:rsidP="003866E7">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vAlign w:val="center"/>
          </w:tcPr>
          <w:p w14:paraId="0F0C53AD" w14:textId="723E3AC2" w:rsidR="003866E7" w:rsidRPr="00EC3B35" w:rsidRDefault="003866E7" w:rsidP="003866E7">
            <w:pPr>
              <w:rPr>
                <w:rFonts w:ascii="Times New Roman" w:hAnsi="Times New Roman" w:cs="Times New Roman"/>
                <w:sz w:val="24"/>
                <w:szCs w:val="24"/>
              </w:rPr>
            </w:pPr>
            <w:r>
              <w:rPr>
                <w:rFonts w:ascii="Times New Roman" w:hAnsi="Times New Roman" w:cs="Times New Roman"/>
                <w:b/>
                <w:bCs/>
                <w:sz w:val="24"/>
                <w:szCs w:val="24"/>
              </w:rPr>
              <w:t>SYSTEM OPERACYJNY</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29DC12B7" w14:textId="77777777" w:rsidR="00276D7F" w:rsidRPr="00276D7F" w:rsidRDefault="00276D7F" w:rsidP="003866E7">
            <w:pPr>
              <w:numPr>
                <w:ilvl w:val="0"/>
                <w:numId w:val="15"/>
              </w:numPr>
              <w:spacing w:line="276" w:lineRule="auto"/>
              <w:ind w:left="176" w:hanging="176"/>
              <w:rPr>
                <w:rFonts w:ascii="Times New Roman" w:hAnsi="Times New Roman" w:cs="Times New Roman"/>
                <w:bCs/>
                <w:sz w:val="24"/>
                <w:szCs w:val="24"/>
              </w:rPr>
            </w:pPr>
            <w:r w:rsidRPr="00276D7F">
              <w:rPr>
                <w:rFonts w:ascii="Times New Roman" w:hAnsi="Times New Roman" w:cs="Times New Roman"/>
                <w:sz w:val="24"/>
                <w:szCs w:val="24"/>
              </w:rPr>
              <w:t xml:space="preserve">Licencja na system Microsoft Windows Server 2019 w aktualnej wersji z możliwością </w:t>
            </w:r>
            <w:proofErr w:type="spellStart"/>
            <w:r w:rsidRPr="00276D7F">
              <w:rPr>
                <w:rFonts w:ascii="Times New Roman" w:hAnsi="Times New Roman" w:cs="Times New Roman"/>
                <w:sz w:val="24"/>
                <w:szCs w:val="24"/>
              </w:rPr>
              <w:t>downgrade</w:t>
            </w:r>
            <w:proofErr w:type="spellEnd"/>
            <w:r w:rsidRPr="00276D7F">
              <w:rPr>
                <w:rFonts w:ascii="Times New Roman" w:hAnsi="Times New Roman" w:cs="Times New Roman"/>
                <w:sz w:val="24"/>
                <w:szCs w:val="24"/>
              </w:rPr>
              <w:t xml:space="preserve"> do Microsoft Windows Server 2012R2. Licencja musi </w:t>
            </w:r>
            <w:r w:rsidRPr="00276D7F">
              <w:rPr>
                <w:rFonts w:ascii="Times New Roman" w:hAnsi="Times New Roman" w:cs="Times New Roman"/>
                <w:sz w:val="24"/>
                <w:szCs w:val="24"/>
              </w:rPr>
              <w:lastRenderedPageBreak/>
              <w:t>pokrywać warunki instalacji na przedmiotowym serwerze.</w:t>
            </w:r>
          </w:p>
          <w:p w14:paraId="407B1351" w14:textId="049D83F5" w:rsidR="003866E7" w:rsidRPr="004F0521" w:rsidRDefault="003866E7" w:rsidP="003866E7">
            <w:pPr>
              <w:numPr>
                <w:ilvl w:val="0"/>
                <w:numId w:val="15"/>
              </w:numPr>
              <w:spacing w:line="276" w:lineRule="auto"/>
              <w:ind w:left="176" w:hanging="176"/>
              <w:rPr>
                <w:rFonts w:ascii="Times New Roman" w:hAnsi="Times New Roman" w:cs="Times New Roman"/>
                <w:bCs/>
                <w:sz w:val="40"/>
                <w:szCs w:val="40"/>
              </w:rPr>
            </w:pPr>
            <w:r w:rsidRPr="004F0521">
              <w:rPr>
                <w:rFonts w:ascii="Times New Roman" w:hAnsi="Times New Roman" w:cs="Times New Roman"/>
                <w:sz w:val="24"/>
                <w:szCs w:val="24"/>
              </w:rPr>
              <w:t>Nośnik  dostarczony na płycie wraz z numerem licencyjnym</w:t>
            </w:r>
          </w:p>
          <w:p w14:paraId="52DB05FC" w14:textId="77777777" w:rsidR="003866E7" w:rsidRDefault="003866E7" w:rsidP="003866E7">
            <w:pPr>
              <w:spacing w:line="276" w:lineRule="auto"/>
              <w:rPr>
                <w:rFonts w:ascii="Times New Roman" w:hAnsi="Times New Roman" w:cs="Times New Roman"/>
                <w:sz w:val="24"/>
                <w:szCs w:val="24"/>
              </w:rPr>
            </w:pPr>
          </w:p>
          <w:p w14:paraId="7200CE7E" w14:textId="7E4FB4E1" w:rsidR="003866E7" w:rsidRPr="004F0521" w:rsidRDefault="003866E7" w:rsidP="003866E7">
            <w:pPr>
              <w:spacing w:line="276" w:lineRule="auto"/>
              <w:rPr>
                <w:rFonts w:ascii="Times New Roman" w:hAnsi="Times New Roman" w:cs="Times New Roman"/>
                <w:bCs/>
                <w:sz w:val="40"/>
                <w:szCs w:val="40"/>
              </w:rPr>
            </w:pPr>
            <w:r>
              <w:rPr>
                <w:rFonts w:ascii="Times New Roman" w:hAnsi="Times New Roman" w:cs="Times New Roman"/>
                <w:sz w:val="24"/>
                <w:szCs w:val="24"/>
              </w:rPr>
              <w:t>Lub</w:t>
            </w:r>
          </w:p>
          <w:p w14:paraId="161610A5" w14:textId="0A349512" w:rsidR="003866E7" w:rsidRPr="00656719" w:rsidRDefault="003866E7" w:rsidP="003866E7">
            <w:pPr>
              <w:numPr>
                <w:ilvl w:val="0"/>
                <w:numId w:val="15"/>
              </w:numPr>
              <w:spacing w:line="276" w:lineRule="auto"/>
              <w:ind w:left="176" w:hanging="176"/>
              <w:rPr>
                <w:rFonts w:ascii="Times New Roman" w:hAnsi="Times New Roman" w:cs="Times New Roman"/>
                <w:bCs/>
                <w:sz w:val="40"/>
                <w:szCs w:val="40"/>
              </w:rPr>
            </w:pPr>
            <w:r w:rsidRPr="004F0521">
              <w:rPr>
                <w:rFonts w:ascii="Times New Roman" w:hAnsi="Times New Roman" w:cs="Times New Roman"/>
                <w:sz w:val="24"/>
                <w:szCs w:val="24"/>
              </w:rPr>
              <w:t>inny  serwerowy system</w:t>
            </w:r>
            <w:r w:rsidRPr="00C162BA">
              <w:rPr>
                <w:rFonts w:cs="Calibri"/>
                <w:sz w:val="16"/>
                <w:szCs w:val="16"/>
              </w:rPr>
              <w:t xml:space="preserve"> </w:t>
            </w:r>
            <w:r w:rsidRPr="004F0521">
              <w:rPr>
                <w:rFonts w:ascii="Times New Roman" w:hAnsi="Times New Roman" w:cs="Times New Roman"/>
                <w:sz w:val="24"/>
                <w:szCs w:val="24"/>
              </w:rPr>
              <w:t>operacyjny w wersji 64-bit</w:t>
            </w:r>
            <w:r>
              <w:rPr>
                <w:rFonts w:ascii="Times New Roman" w:hAnsi="Times New Roman" w:cs="Times New Roman"/>
                <w:sz w:val="24"/>
                <w:szCs w:val="24"/>
              </w:rPr>
              <w:t>, który:</w:t>
            </w:r>
          </w:p>
          <w:p w14:paraId="011AB1C5" w14:textId="025DF7AF" w:rsidR="003866E7" w:rsidRPr="00656719" w:rsidRDefault="003866E7" w:rsidP="003866E7">
            <w:pPr>
              <w:pStyle w:val="Akapitzlist"/>
              <w:numPr>
                <w:ilvl w:val="0"/>
                <w:numId w:val="29"/>
              </w:numPr>
              <w:spacing w:line="276" w:lineRule="auto"/>
              <w:ind w:left="537"/>
              <w:rPr>
                <w:rFonts w:ascii="Times New Roman" w:hAnsi="Times New Roman"/>
                <w:bCs/>
                <w:sz w:val="40"/>
                <w:szCs w:val="40"/>
              </w:rPr>
            </w:pPr>
            <w:r w:rsidRPr="00656719">
              <w:rPr>
                <w:rFonts w:ascii="Times New Roman" w:hAnsi="Times New Roman"/>
              </w:rPr>
              <w:t>zapewni</w:t>
            </w:r>
            <w:r w:rsidRPr="00656719">
              <w:rPr>
                <w:rFonts w:ascii="Times New Roman" w:hAnsi="Times New Roman"/>
                <w:bCs/>
                <w:sz w:val="40"/>
                <w:szCs w:val="40"/>
              </w:rPr>
              <w:t xml:space="preserve"> </w:t>
            </w:r>
            <w:r w:rsidRPr="00656719">
              <w:rPr>
                <w:rFonts w:ascii="Times New Roman" w:hAnsi="Times New Roman"/>
              </w:rPr>
              <w:t xml:space="preserve">pełną integrację z wdrożoną w KAS usługą katalogową Microsoft Active Directory, </w:t>
            </w:r>
            <w:r w:rsidRPr="00656719">
              <w:rPr>
                <w:rFonts w:cs="Calibri"/>
                <w:sz w:val="16"/>
                <w:szCs w:val="16"/>
              </w:rPr>
              <w:t xml:space="preserve"> </w:t>
            </w:r>
          </w:p>
          <w:p w14:paraId="61F2A958" w14:textId="1EDB6785" w:rsidR="003866E7" w:rsidRPr="00656719" w:rsidRDefault="003866E7" w:rsidP="003866E7">
            <w:pPr>
              <w:pStyle w:val="Akapitzlist"/>
              <w:numPr>
                <w:ilvl w:val="0"/>
                <w:numId w:val="29"/>
              </w:numPr>
              <w:spacing w:line="276" w:lineRule="auto"/>
              <w:ind w:left="537"/>
              <w:rPr>
                <w:rFonts w:ascii="Times New Roman" w:hAnsi="Times New Roman"/>
                <w:bCs/>
                <w:sz w:val="40"/>
                <w:szCs w:val="40"/>
              </w:rPr>
            </w:pPr>
            <w:r w:rsidRPr="00656719">
              <w:rPr>
                <w:rFonts w:ascii="Times New Roman" w:hAnsi="Times New Roman"/>
              </w:rPr>
              <w:t>umożliw</w:t>
            </w:r>
            <w:r>
              <w:rPr>
                <w:rFonts w:ascii="Times New Roman" w:hAnsi="Times New Roman"/>
              </w:rPr>
              <w:t>i</w:t>
            </w:r>
            <w:r w:rsidRPr="00656719">
              <w:rPr>
                <w:rFonts w:ascii="Times New Roman" w:hAnsi="Times New Roman"/>
              </w:rPr>
              <w:t xml:space="preserve"> nawiązanie połączenia z serwerem za pomocą funkcji pulpitu zdalnego, </w:t>
            </w:r>
          </w:p>
          <w:p w14:paraId="3A6FC69D" w14:textId="6166D6F2" w:rsidR="003866E7" w:rsidRPr="00656719" w:rsidRDefault="003866E7" w:rsidP="003866E7">
            <w:pPr>
              <w:pStyle w:val="Akapitzlist"/>
              <w:numPr>
                <w:ilvl w:val="0"/>
                <w:numId w:val="29"/>
              </w:numPr>
              <w:spacing w:line="276" w:lineRule="auto"/>
              <w:ind w:left="537"/>
              <w:rPr>
                <w:rFonts w:ascii="Times New Roman" w:hAnsi="Times New Roman"/>
                <w:bCs/>
                <w:sz w:val="40"/>
                <w:szCs w:val="40"/>
              </w:rPr>
            </w:pPr>
            <w:r w:rsidRPr="00656719">
              <w:rPr>
                <w:rFonts w:ascii="Times New Roman" w:hAnsi="Times New Roman"/>
              </w:rPr>
              <w:t>umożliwi zainstalowanie i korzystanie w pełnym zakresie (zapewnienie ochrony antywirusowej serwera - tj. uruchomione procesy, pamięć RAM) z oprogramowania ESET stanowiącego element korporacyjnego systemu AV wdrożonego w KAS</w:t>
            </w:r>
          </w:p>
          <w:p w14:paraId="3306BC10" w14:textId="3ABE0982" w:rsidR="003866E7" w:rsidRPr="00656719" w:rsidRDefault="003866E7" w:rsidP="003866E7">
            <w:pPr>
              <w:pStyle w:val="Akapitzlist"/>
              <w:numPr>
                <w:ilvl w:val="0"/>
                <w:numId w:val="29"/>
              </w:numPr>
              <w:spacing w:line="276" w:lineRule="auto"/>
              <w:ind w:left="537"/>
              <w:rPr>
                <w:rFonts w:ascii="Times New Roman" w:hAnsi="Times New Roman"/>
                <w:bCs/>
                <w:sz w:val="40"/>
                <w:szCs w:val="40"/>
              </w:rPr>
            </w:pPr>
            <w:r w:rsidRPr="00656719">
              <w:rPr>
                <w:rFonts w:ascii="Times New Roman" w:hAnsi="Times New Roman"/>
              </w:rPr>
              <w:t>umożliwi uruchomienie przeglądarki internetowej Internet Explorer w celu pełnej funkcjonalnie pracy na aplikacjach webowych wdrożonych w KAS zoptymalizowanych pod kątem działania w tej przeglądarce</w:t>
            </w:r>
          </w:p>
        </w:tc>
        <w:tc>
          <w:tcPr>
            <w:tcW w:w="2835" w:type="dxa"/>
            <w:tcBorders>
              <w:top w:val="single" w:sz="4" w:space="0" w:color="000000"/>
              <w:left w:val="single" w:sz="4" w:space="0" w:color="000000"/>
              <w:bottom w:val="single" w:sz="4" w:space="0" w:color="000000"/>
              <w:right w:val="single" w:sz="4" w:space="0" w:color="000000"/>
            </w:tcBorders>
          </w:tcPr>
          <w:p w14:paraId="30976795" w14:textId="77777777" w:rsidR="00276D7F" w:rsidRDefault="00276D7F" w:rsidP="00276D7F">
            <w:pPr>
              <w:rPr>
                <w:rFonts w:ascii="Times New Roman" w:hAnsi="Times New Roman" w:cs="Times New Roman"/>
                <w:bCs/>
                <w:sz w:val="24"/>
                <w:szCs w:val="24"/>
              </w:rPr>
            </w:pPr>
            <w:r w:rsidRPr="00EC3B35">
              <w:rPr>
                <w:rFonts w:ascii="Times New Roman" w:hAnsi="Times New Roman" w:cs="Times New Roman"/>
                <w:bCs/>
                <w:sz w:val="24"/>
                <w:szCs w:val="24"/>
              </w:rPr>
              <w:lastRenderedPageBreak/>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61E2234" w14:textId="3B6D7A3F" w:rsidR="003866E7" w:rsidRDefault="003866E7" w:rsidP="003866E7">
            <w:pPr>
              <w:rPr>
                <w:rFonts w:ascii="Times New Roman" w:hAnsi="Times New Roman" w:cs="Times New Roman"/>
                <w:bCs/>
                <w:sz w:val="26"/>
                <w:szCs w:val="26"/>
              </w:rPr>
            </w:pPr>
          </w:p>
          <w:p w14:paraId="71F7A8C9" w14:textId="4513286C" w:rsidR="00276D7F" w:rsidRDefault="00276D7F" w:rsidP="003866E7">
            <w:pPr>
              <w:rPr>
                <w:rFonts w:ascii="Times New Roman" w:hAnsi="Times New Roman" w:cs="Times New Roman"/>
                <w:bCs/>
                <w:sz w:val="26"/>
                <w:szCs w:val="26"/>
              </w:rPr>
            </w:pPr>
          </w:p>
          <w:p w14:paraId="0B028563" w14:textId="7AC3EBBF" w:rsidR="00276D7F" w:rsidRDefault="00276D7F" w:rsidP="003866E7">
            <w:pPr>
              <w:rPr>
                <w:rFonts w:ascii="Times New Roman" w:hAnsi="Times New Roman" w:cs="Times New Roman"/>
                <w:bCs/>
                <w:sz w:val="26"/>
                <w:szCs w:val="26"/>
              </w:rPr>
            </w:pPr>
          </w:p>
          <w:p w14:paraId="4937F4D9" w14:textId="02B9096B" w:rsidR="00276D7F" w:rsidRDefault="00276D7F" w:rsidP="003866E7">
            <w:pPr>
              <w:rPr>
                <w:rFonts w:ascii="Times New Roman" w:hAnsi="Times New Roman" w:cs="Times New Roman"/>
                <w:bCs/>
                <w:sz w:val="26"/>
                <w:szCs w:val="26"/>
              </w:rPr>
            </w:pPr>
          </w:p>
          <w:p w14:paraId="0FAB0685" w14:textId="2F25DC16" w:rsidR="00276D7F" w:rsidRDefault="00276D7F" w:rsidP="003866E7">
            <w:pPr>
              <w:rPr>
                <w:rFonts w:ascii="Times New Roman" w:hAnsi="Times New Roman" w:cs="Times New Roman"/>
                <w:bCs/>
                <w:sz w:val="26"/>
                <w:szCs w:val="26"/>
              </w:rPr>
            </w:pPr>
          </w:p>
          <w:p w14:paraId="5A78F236" w14:textId="77777777" w:rsidR="00276D7F" w:rsidRPr="00276D7F" w:rsidRDefault="00276D7F" w:rsidP="003866E7">
            <w:pPr>
              <w:rPr>
                <w:rFonts w:ascii="Times New Roman" w:hAnsi="Times New Roman" w:cs="Times New Roman"/>
                <w:bCs/>
                <w:sz w:val="16"/>
                <w:szCs w:val="16"/>
              </w:rPr>
            </w:pPr>
          </w:p>
          <w:p w14:paraId="3B4D4B13"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58AB5F74" w14:textId="77777777" w:rsidR="003866E7" w:rsidRDefault="003866E7" w:rsidP="003866E7">
            <w:pPr>
              <w:rPr>
                <w:rFonts w:ascii="Times New Roman" w:hAnsi="Times New Roman" w:cs="Times New Roman"/>
                <w:bCs/>
                <w:sz w:val="24"/>
                <w:szCs w:val="24"/>
              </w:rPr>
            </w:pPr>
          </w:p>
          <w:p w14:paraId="791E9824" w14:textId="77777777" w:rsidR="003866E7" w:rsidRPr="00837587" w:rsidRDefault="003866E7" w:rsidP="003866E7">
            <w:pPr>
              <w:rPr>
                <w:rFonts w:ascii="Times New Roman" w:hAnsi="Times New Roman" w:cs="Times New Roman"/>
                <w:bCs/>
                <w:sz w:val="16"/>
                <w:szCs w:val="16"/>
              </w:rPr>
            </w:pPr>
          </w:p>
          <w:p w14:paraId="43D09B97" w14:textId="77777777" w:rsidR="003866E7" w:rsidRDefault="003866E7" w:rsidP="003866E7">
            <w:pPr>
              <w:rPr>
                <w:rFonts w:ascii="Times New Roman" w:hAnsi="Times New Roman" w:cs="Times New Roman"/>
                <w:bCs/>
                <w:sz w:val="24"/>
                <w:szCs w:val="24"/>
              </w:rPr>
            </w:pPr>
          </w:p>
          <w:p w14:paraId="23E08680" w14:textId="77777777" w:rsidR="003866E7" w:rsidRDefault="003866E7" w:rsidP="003866E7">
            <w:pPr>
              <w:rPr>
                <w:rFonts w:ascii="Times New Roman" w:hAnsi="Times New Roman" w:cs="Times New Roman"/>
                <w:bCs/>
                <w:sz w:val="24"/>
                <w:szCs w:val="24"/>
              </w:rPr>
            </w:pPr>
          </w:p>
          <w:p w14:paraId="7794913F" w14:textId="77777777" w:rsidR="003866E7" w:rsidRDefault="003866E7" w:rsidP="003866E7">
            <w:pPr>
              <w:rPr>
                <w:rFonts w:ascii="Times New Roman" w:hAnsi="Times New Roman" w:cs="Times New Roman"/>
                <w:bCs/>
                <w:sz w:val="24"/>
                <w:szCs w:val="24"/>
              </w:rPr>
            </w:pPr>
            <w:r>
              <w:rPr>
                <w:rFonts w:ascii="Times New Roman" w:hAnsi="Times New Roman" w:cs="Times New Roman"/>
                <w:bCs/>
                <w:sz w:val="24"/>
                <w:szCs w:val="24"/>
              </w:rPr>
              <w:t xml:space="preserve">System operacyjny (nazwa): </w:t>
            </w:r>
          </w:p>
          <w:p w14:paraId="1995194C" w14:textId="77777777" w:rsidR="003866E7" w:rsidRPr="004F0521" w:rsidRDefault="003866E7" w:rsidP="003866E7">
            <w:pPr>
              <w:rPr>
                <w:rFonts w:ascii="Times New Roman" w:hAnsi="Times New Roman" w:cs="Times New Roman"/>
                <w:bCs/>
                <w:sz w:val="12"/>
                <w:szCs w:val="12"/>
              </w:rPr>
            </w:pPr>
          </w:p>
          <w:p w14:paraId="07F83262" w14:textId="77777777" w:rsidR="003866E7" w:rsidRDefault="003866E7" w:rsidP="003866E7">
            <w:pPr>
              <w:rPr>
                <w:rFonts w:ascii="Times New Roman" w:hAnsi="Times New Roman" w:cs="Times New Roman"/>
                <w:bCs/>
                <w:sz w:val="24"/>
                <w:szCs w:val="24"/>
              </w:rPr>
            </w:pPr>
            <w:r>
              <w:rPr>
                <w:rFonts w:ascii="Times New Roman" w:hAnsi="Times New Roman" w:cs="Times New Roman"/>
                <w:bCs/>
                <w:sz w:val="24"/>
                <w:szCs w:val="24"/>
              </w:rPr>
              <w:t>……………………………</w:t>
            </w:r>
          </w:p>
          <w:p w14:paraId="57B18ECD" w14:textId="77777777" w:rsidR="003866E7" w:rsidRPr="004F0521" w:rsidRDefault="003866E7" w:rsidP="003866E7">
            <w:pPr>
              <w:rPr>
                <w:rFonts w:ascii="Times New Roman" w:hAnsi="Times New Roman" w:cs="Times New Roman"/>
                <w:bCs/>
                <w:sz w:val="12"/>
                <w:szCs w:val="12"/>
              </w:rPr>
            </w:pPr>
          </w:p>
          <w:p w14:paraId="1B7A5633" w14:textId="3F49A909"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07E69531" w14:textId="33F620E3" w:rsidR="003866E7" w:rsidRDefault="003866E7" w:rsidP="003866E7">
            <w:pPr>
              <w:rPr>
                <w:rFonts w:ascii="Times New Roman" w:hAnsi="Times New Roman" w:cs="Times New Roman"/>
                <w:bCs/>
                <w:sz w:val="24"/>
                <w:szCs w:val="24"/>
              </w:rPr>
            </w:pPr>
          </w:p>
          <w:p w14:paraId="04588520" w14:textId="52F7DC3D" w:rsidR="003866E7" w:rsidRPr="00656719" w:rsidRDefault="003866E7" w:rsidP="003866E7">
            <w:pPr>
              <w:rPr>
                <w:rFonts w:ascii="Times New Roman" w:hAnsi="Times New Roman" w:cs="Times New Roman"/>
                <w:bCs/>
              </w:rPr>
            </w:pPr>
          </w:p>
          <w:p w14:paraId="7CFF2592" w14:textId="63515CF4"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4367F3DA" w14:textId="0602CBAA" w:rsidR="003866E7" w:rsidRDefault="003866E7" w:rsidP="003866E7">
            <w:pPr>
              <w:rPr>
                <w:rFonts w:ascii="Times New Roman" w:hAnsi="Times New Roman" w:cs="Times New Roman"/>
                <w:bCs/>
                <w:sz w:val="24"/>
                <w:szCs w:val="24"/>
              </w:rPr>
            </w:pPr>
          </w:p>
          <w:p w14:paraId="344BE797" w14:textId="5F00537C" w:rsidR="003866E7" w:rsidRPr="00656719" w:rsidRDefault="003866E7" w:rsidP="003866E7">
            <w:pPr>
              <w:rPr>
                <w:rFonts w:ascii="Times New Roman" w:hAnsi="Times New Roman" w:cs="Times New Roman"/>
                <w:bCs/>
                <w:sz w:val="32"/>
                <w:szCs w:val="32"/>
              </w:rPr>
            </w:pPr>
          </w:p>
          <w:p w14:paraId="65304C33" w14:textId="6374A4CC"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0CE30EF0" w14:textId="7DC0C515" w:rsidR="003866E7" w:rsidRDefault="003866E7" w:rsidP="003866E7">
            <w:pPr>
              <w:rPr>
                <w:rFonts w:ascii="Times New Roman" w:hAnsi="Times New Roman" w:cs="Times New Roman"/>
                <w:bCs/>
                <w:sz w:val="24"/>
                <w:szCs w:val="24"/>
              </w:rPr>
            </w:pPr>
          </w:p>
          <w:p w14:paraId="6755A3CC" w14:textId="5B79BBF9" w:rsidR="003866E7" w:rsidRDefault="003866E7" w:rsidP="003866E7">
            <w:pPr>
              <w:rPr>
                <w:rFonts w:ascii="Times New Roman" w:hAnsi="Times New Roman" w:cs="Times New Roman"/>
                <w:bCs/>
                <w:sz w:val="24"/>
                <w:szCs w:val="24"/>
              </w:rPr>
            </w:pPr>
          </w:p>
          <w:p w14:paraId="682D2AC1" w14:textId="27CE0C26" w:rsidR="003866E7" w:rsidRDefault="003866E7" w:rsidP="003866E7">
            <w:pPr>
              <w:rPr>
                <w:rFonts w:ascii="Times New Roman" w:hAnsi="Times New Roman" w:cs="Times New Roman"/>
                <w:bCs/>
                <w:sz w:val="24"/>
                <w:szCs w:val="24"/>
              </w:rPr>
            </w:pPr>
          </w:p>
          <w:p w14:paraId="26B4E612" w14:textId="04EB1955" w:rsidR="003866E7" w:rsidRDefault="003866E7" w:rsidP="003866E7">
            <w:pPr>
              <w:rPr>
                <w:rFonts w:ascii="Times New Roman" w:hAnsi="Times New Roman" w:cs="Times New Roman"/>
                <w:bCs/>
                <w:sz w:val="24"/>
                <w:szCs w:val="24"/>
              </w:rPr>
            </w:pPr>
          </w:p>
          <w:p w14:paraId="4A378EB8" w14:textId="506B1590" w:rsidR="003866E7" w:rsidRDefault="003866E7" w:rsidP="003866E7">
            <w:pPr>
              <w:rPr>
                <w:rFonts w:ascii="Times New Roman" w:hAnsi="Times New Roman" w:cs="Times New Roman"/>
                <w:bCs/>
                <w:sz w:val="24"/>
                <w:szCs w:val="24"/>
              </w:rPr>
            </w:pPr>
          </w:p>
          <w:p w14:paraId="372724A8" w14:textId="73B617B8" w:rsidR="003866E7" w:rsidRDefault="003866E7" w:rsidP="003866E7">
            <w:pPr>
              <w:rPr>
                <w:rFonts w:ascii="Times New Roman" w:hAnsi="Times New Roman" w:cs="Times New Roman"/>
                <w:bCs/>
                <w:sz w:val="24"/>
                <w:szCs w:val="24"/>
              </w:rPr>
            </w:pPr>
          </w:p>
          <w:p w14:paraId="2BB8F41E" w14:textId="7179E98E" w:rsidR="003866E7" w:rsidRDefault="003866E7" w:rsidP="003866E7">
            <w:pPr>
              <w:rPr>
                <w:rFonts w:ascii="Times New Roman" w:hAnsi="Times New Roman" w:cs="Times New Roman"/>
                <w:bCs/>
                <w:sz w:val="24"/>
                <w:szCs w:val="24"/>
              </w:rPr>
            </w:pPr>
          </w:p>
          <w:p w14:paraId="6D01D170" w14:textId="79CCA268" w:rsidR="003866E7" w:rsidRPr="00F51AC1" w:rsidRDefault="003866E7" w:rsidP="003866E7">
            <w:pPr>
              <w:rPr>
                <w:rFonts w:ascii="Times New Roman" w:hAnsi="Times New Roman" w:cs="Times New Roman"/>
                <w:bCs/>
                <w:sz w:val="24"/>
                <w:szCs w:val="24"/>
              </w:rPr>
            </w:pPr>
          </w:p>
          <w:p w14:paraId="43740543"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3A7F5F33" w14:textId="77777777" w:rsidR="003866E7" w:rsidRDefault="003866E7" w:rsidP="003866E7">
            <w:pPr>
              <w:rPr>
                <w:rFonts w:ascii="Times New Roman" w:hAnsi="Times New Roman" w:cs="Times New Roman"/>
                <w:bCs/>
                <w:sz w:val="24"/>
                <w:szCs w:val="24"/>
              </w:rPr>
            </w:pPr>
          </w:p>
          <w:p w14:paraId="2A8FAEC4" w14:textId="77777777" w:rsidR="003866E7" w:rsidRDefault="003866E7" w:rsidP="003866E7">
            <w:pPr>
              <w:rPr>
                <w:rFonts w:ascii="Times New Roman" w:hAnsi="Times New Roman" w:cs="Times New Roman"/>
                <w:bCs/>
                <w:sz w:val="24"/>
                <w:szCs w:val="24"/>
              </w:rPr>
            </w:pPr>
          </w:p>
          <w:p w14:paraId="09C8F22C" w14:textId="77777777" w:rsidR="003866E7" w:rsidRDefault="003866E7" w:rsidP="003866E7">
            <w:pPr>
              <w:rPr>
                <w:rFonts w:ascii="Times New Roman" w:hAnsi="Times New Roman" w:cs="Times New Roman"/>
                <w:bCs/>
                <w:sz w:val="24"/>
                <w:szCs w:val="24"/>
              </w:rPr>
            </w:pPr>
          </w:p>
          <w:p w14:paraId="51C026F6" w14:textId="736C4405" w:rsidR="003866E7" w:rsidRDefault="003866E7" w:rsidP="003866E7">
            <w:pPr>
              <w:rPr>
                <w:rFonts w:ascii="Times New Roman" w:hAnsi="Times New Roman" w:cs="Times New Roman"/>
                <w:bCs/>
                <w:sz w:val="24"/>
                <w:szCs w:val="24"/>
              </w:rPr>
            </w:pPr>
          </w:p>
          <w:p w14:paraId="7F89DE10" w14:textId="34EDDA68" w:rsidR="003866E7" w:rsidRPr="00EC3B35" w:rsidRDefault="003866E7" w:rsidP="003866E7">
            <w:pPr>
              <w:rPr>
                <w:rFonts w:ascii="Times New Roman" w:hAnsi="Times New Roman" w:cs="Times New Roman"/>
                <w:bCs/>
                <w:sz w:val="24"/>
                <w:szCs w:val="24"/>
              </w:rPr>
            </w:pPr>
          </w:p>
        </w:tc>
      </w:tr>
      <w:tr w:rsidR="00E908B5" w:rsidRPr="00EC3B35" w14:paraId="22E90249" w14:textId="77777777" w:rsidTr="00544931">
        <w:tc>
          <w:tcPr>
            <w:tcW w:w="454" w:type="dxa"/>
            <w:shd w:val="clear" w:color="auto" w:fill="auto"/>
            <w:tcMar>
              <w:top w:w="28" w:type="dxa"/>
              <w:left w:w="28" w:type="dxa"/>
              <w:bottom w:w="28" w:type="dxa"/>
              <w:right w:w="28" w:type="dxa"/>
            </w:tcMar>
            <w:vAlign w:val="center"/>
          </w:tcPr>
          <w:p w14:paraId="52F99D51" w14:textId="77777777" w:rsidR="00E908B5" w:rsidRPr="00EC3B35" w:rsidRDefault="00E908B5" w:rsidP="00E908B5">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vAlign w:val="center"/>
          </w:tcPr>
          <w:p w14:paraId="4D151AB8" w14:textId="2DC26BED" w:rsidR="00E908B5" w:rsidRDefault="00E908B5" w:rsidP="00E908B5">
            <w:pPr>
              <w:rPr>
                <w:rFonts w:ascii="Times New Roman" w:hAnsi="Times New Roman" w:cs="Times New Roman"/>
                <w:b/>
                <w:bCs/>
                <w:sz w:val="24"/>
                <w:szCs w:val="24"/>
              </w:rPr>
            </w:pPr>
            <w:r>
              <w:rPr>
                <w:rFonts w:ascii="Times New Roman" w:hAnsi="Times New Roman" w:cs="Times New Roman"/>
                <w:b/>
                <w:bCs/>
                <w:sz w:val="24"/>
                <w:szCs w:val="24"/>
              </w:rPr>
              <w:t>CERTYFIKATY</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16B3403D" w14:textId="3A43125F" w:rsidR="00E908B5" w:rsidRPr="00565AB5" w:rsidRDefault="00E908B5" w:rsidP="00E908B5">
            <w:pPr>
              <w:numPr>
                <w:ilvl w:val="0"/>
                <w:numId w:val="15"/>
              </w:numPr>
              <w:spacing w:line="276" w:lineRule="auto"/>
              <w:ind w:left="170" w:hanging="170"/>
              <w:rPr>
                <w:rFonts w:ascii="Times New Roman" w:hAnsi="Times New Roman" w:cs="Times New Roman"/>
                <w:sz w:val="24"/>
                <w:szCs w:val="24"/>
              </w:rPr>
            </w:pPr>
            <w:r w:rsidRPr="00565AB5">
              <w:rPr>
                <w:rFonts w:ascii="Times New Roman" w:hAnsi="Times New Roman" w:cs="Times New Roman"/>
                <w:sz w:val="24"/>
                <w:szCs w:val="24"/>
              </w:rPr>
              <w:t>Serwer wyprodukowany zgodnie z norm</w:t>
            </w:r>
            <w:r w:rsidR="0004186A">
              <w:rPr>
                <w:rFonts w:ascii="Times New Roman" w:hAnsi="Times New Roman" w:cs="Times New Roman"/>
                <w:sz w:val="24"/>
                <w:szCs w:val="24"/>
              </w:rPr>
              <w:t>ami</w:t>
            </w:r>
            <w:r w:rsidRPr="00565AB5">
              <w:rPr>
                <w:rFonts w:ascii="Times New Roman" w:hAnsi="Times New Roman" w:cs="Times New Roman"/>
                <w:sz w:val="24"/>
                <w:szCs w:val="24"/>
              </w:rPr>
              <w:t xml:space="preserve"> ISO-9001</w:t>
            </w:r>
            <w:r w:rsidR="0004186A">
              <w:rPr>
                <w:rFonts w:ascii="Times New Roman" w:hAnsi="Times New Roman" w:cs="Times New Roman"/>
                <w:sz w:val="24"/>
                <w:szCs w:val="24"/>
              </w:rPr>
              <w:t xml:space="preserve">, </w:t>
            </w:r>
            <w:r w:rsidRPr="00565AB5">
              <w:rPr>
                <w:rFonts w:ascii="Times New Roman" w:hAnsi="Times New Roman" w:cs="Times New Roman"/>
                <w:sz w:val="24"/>
                <w:szCs w:val="24"/>
              </w:rPr>
              <w:t>ISO-14001 lub równoważnymi</w:t>
            </w:r>
          </w:p>
          <w:p w14:paraId="75B40F2B" w14:textId="77777777" w:rsidR="00E908B5" w:rsidRPr="00E908B5" w:rsidRDefault="00E908B5" w:rsidP="00E908B5">
            <w:pPr>
              <w:spacing w:line="276" w:lineRule="auto"/>
              <w:rPr>
                <w:rFonts w:ascii="Times New Roman" w:hAnsi="Times New Roman" w:cs="Times New Roman"/>
                <w:sz w:val="36"/>
                <w:szCs w:val="24"/>
              </w:rPr>
            </w:pPr>
          </w:p>
          <w:p w14:paraId="17B6C881" w14:textId="77777777" w:rsidR="00E908B5" w:rsidRPr="00565AB5" w:rsidRDefault="00E908B5" w:rsidP="00E908B5">
            <w:pPr>
              <w:numPr>
                <w:ilvl w:val="0"/>
                <w:numId w:val="15"/>
              </w:numPr>
              <w:spacing w:line="276" w:lineRule="auto"/>
              <w:ind w:left="170" w:hanging="170"/>
              <w:rPr>
                <w:rFonts w:ascii="Times New Roman" w:hAnsi="Times New Roman" w:cs="Times New Roman"/>
                <w:sz w:val="24"/>
                <w:szCs w:val="24"/>
              </w:rPr>
            </w:pPr>
            <w:r w:rsidRPr="00565AB5">
              <w:rPr>
                <w:rFonts w:ascii="Times New Roman" w:hAnsi="Times New Roman" w:cs="Times New Roman"/>
                <w:sz w:val="24"/>
                <w:szCs w:val="24"/>
              </w:rPr>
              <w:t>Serwer musi posiadać certyfikat CE lub równoważny</w:t>
            </w:r>
          </w:p>
          <w:p w14:paraId="5A36B548" w14:textId="77777777" w:rsidR="00E908B5" w:rsidRDefault="00E908B5" w:rsidP="00E908B5">
            <w:pPr>
              <w:spacing w:line="276" w:lineRule="auto"/>
              <w:ind w:left="170"/>
              <w:rPr>
                <w:rFonts w:ascii="Times New Roman" w:hAnsi="Times New Roman" w:cs="Times New Roman"/>
                <w:szCs w:val="24"/>
              </w:rPr>
            </w:pPr>
          </w:p>
          <w:p w14:paraId="7FD582BD" w14:textId="77777777" w:rsidR="00E908B5" w:rsidRPr="00E908B5" w:rsidRDefault="00E908B5" w:rsidP="00E908B5">
            <w:pPr>
              <w:spacing w:line="276" w:lineRule="auto"/>
              <w:ind w:left="170"/>
              <w:rPr>
                <w:rFonts w:ascii="Times New Roman" w:hAnsi="Times New Roman" w:cs="Times New Roman"/>
                <w:sz w:val="26"/>
                <w:szCs w:val="26"/>
              </w:rPr>
            </w:pPr>
          </w:p>
          <w:p w14:paraId="3DAEED12" w14:textId="3D0588F7" w:rsidR="00E908B5" w:rsidRPr="0006646B" w:rsidRDefault="00E908B5" w:rsidP="00E908B5">
            <w:pPr>
              <w:numPr>
                <w:ilvl w:val="0"/>
                <w:numId w:val="15"/>
              </w:numPr>
              <w:spacing w:line="276" w:lineRule="auto"/>
              <w:ind w:left="170" w:hanging="170"/>
              <w:rPr>
                <w:rFonts w:ascii="Times New Roman" w:hAnsi="Times New Roman" w:cs="Times New Roman"/>
                <w:bCs/>
                <w:sz w:val="24"/>
                <w:szCs w:val="24"/>
              </w:rPr>
            </w:pPr>
            <w:r w:rsidRPr="00565AB5">
              <w:rPr>
                <w:rFonts w:ascii="Times New Roman" w:hAnsi="Times New Roman" w:cs="Times New Roman"/>
                <w:sz w:val="24"/>
                <w:szCs w:val="24"/>
              </w:rPr>
              <w:t xml:space="preserve">Oferowany serwer znajduje się na liście Windows Server </w:t>
            </w:r>
            <w:proofErr w:type="spellStart"/>
            <w:r w:rsidRPr="00565AB5">
              <w:rPr>
                <w:rFonts w:ascii="Times New Roman" w:hAnsi="Times New Roman" w:cs="Times New Roman"/>
                <w:sz w:val="24"/>
                <w:szCs w:val="24"/>
              </w:rPr>
              <w:t>Catalog</w:t>
            </w:r>
            <w:proofErr w:type="spellEnd"/>
            <w:r w:rsidRPr="00565AB5">
              <w:rPr>
                <w:rFonts w:ascii="Times New Roman" w:hAnsi="Times New Roman" w:cs="Times New Roman"/>
                <w:sz w:val="24"/>
                <w:szCs w:val="24"/>
              </w:rPr>
              <w:t xml:space="preserve"> i posiada status „</w:t>
            </w:r>
            <w:proofErr w:type="spellStart"/>
            <w:r w:rsidRPr="00565AB5">
              <w:rPr>
                <w:rFonts w:ascii="Times New Roman" w:hAnsi="Times New Roman" w:cs="Times New Roman"/>
                <w:sz w:val="24"/>
                <w:szCs w:val="24"/>
              </w:rPr>
              <w:t>Certified</w:t>
            </w:r>
            <w:proofErr w:type="spellEnd"/>
            <w:r w:rsidRPr="00565AB5">
              <w:rPr>
                <w:rFonts w:ascii="Times New Roman" w:hAnsi="Times New Roman" w:cs="Times New Roman"/>
                <w:sz w:val="24"/>
                <w:szCs w:val="24"/>
              </w:rPr>
              <w:t xml:space="preserve"> for Windows” dla systemów Microsoft Windows Server 2008 R2 x64, x64, x86, Microsoft Windows Server 2012.</w:t>
            </w:r>
            <w:r w:rsidRPr="00565AB5">
              <w:rPr>
                <w:rFonts w:ascii="Times New Roman" w:hAnsi="Times New Roman" w:cs="Times New Roman"/>
                <w:sz w:val="24"/>
                <w:szCs w:val="32"/>
              </w:rPr>
              <w:t xml:space="preserve"> </w:t>
            </w:r>
            <w:r w:rsidRPr="00565AB5">
              <w:rPr>
                <w:rFonts w:ascii="Times New Roman" w:hAnsi="Times New Roman" w:cs="Times New Roman"/>
                <w:sz w:val="24"/>
                <w:szCs w:val="24"/>
                <w:lang w:val="en-US"/>
              </w:rPr>
              <w:t>Windows Server 2016</w:t>
            </w:r>
          </w:p>
        </w:tc>
        <w:tc>
          <w:tcPr>
            <w:tcW w:w="2835" w:type="dxa"/>
            <w:tcBorders>
              <w:top w:val="single" w:sz="4" w:space="0" w:color="000000"/>
              <w:left w:val="single" w:sz="4" w:space="0" w:color="000000"/>
              <w:bottom w:val="single" w:sz="4" w:space="0" w:color="000000"/>
              <w:right w:val="single" w:sz="4" w:space="0" w:color="000000"/>
            </w:tcBorders>
          </w:tcPr>
          <w:p w14:paraId="186452C2" w14:textId="77777777" w:rsidR="00E908B5" w:rsidRPr="00565AB5" w:rsidRDefault="00E908B5" w:rsidP="00E908B5">
            <w:pPr>
              <w:rPr>
                <w:rFonts w:ascii="Times New Roman" w:hAnsi="Times New Roman" w:cs="Times New Roman"/>
                <w:bCs/>
                <w:sz w:val="4"/>
                <w:szCs w:val="24"/>
              </w:rPr>
            </w:pPr>
          </w:p>
          <w:p w14:paraId="5BC7ACF3" w14:textId="77777777" w:rsidR="00E908B5" w:rsidRPr="000E0EA5" w:rsidRDefault="00E908B5" w:rsidP="00E908B5">
            <w:pPr>
              <w:spacing w:line="276" w:lineRule="auto"/>
              <w:rPr>
                <w:rFonts w:ascii="Times New Roman" w:hAnsi="Times New Roman" w:cs="Times New Roman"/>
                <w:bCs/>
                <w:sz w:val="6"/>
                <w:szCs w:val="24"/>
              </w:rPr>
            </w:pPr>
          </w:p>
          <w:p w14:paraId="1642C344" w14:textId="77777777" w:rsidR="00E908B5" w:rsidRPr="00565AB5" w:rsidRDefault="00E908B5" w:rsidP="00E908B5">
            <w:pPr>
              <w:spacing w:line="276" w:lineRule="auto"/>
              <w:rPr>
                <w:rFonts w:ascii="Times New Roman" w:hAnsi="Times New Roman" w:cs="Times New Roman"/>
                <w:bCs/>
                <w:sz w:val="24"/>
                <w:szCs w:val="24"/>
              </w:rPr>
            </w:pPr>
            <w:r w:rsidRPr="00565AB5">
              <w:rPr>
                <w:rFonts w:ascii="Times New Roman" w:hAnsi="Times New Roman" w:cs="Times New Roman"/>
                <w:bCs/>
                <w:sz w:val="24"/>
                <w:szCs w:val="24"/>
              </w:rPr>
              <w:t>Tak / Nie</w:t>
            </w:r>
          </w:p>
          <w:p w14:paraId="1A49CB24" w14:textId="77777777" w:rsidR="00E908B5" w:rsidRPr="00565AB5" w:rsidRDefault="00E908B5" w:rsidP="00E908B5">
            <w:pPr>
              <w:spacing w:line="276" w:lineRule="auto"/>
              <w:rPr>
                <w:rFonts w:ascii="Times New Roman" w:hAnsi="Times New Roman" w:cs="Times New Roman"/>
                <w:bCs/>
                <w:sz w:val="24"/>
                <w:szCs w:val="24"/>
              </w:rPr>
            </w:pPr>
            <w:r w:rsidRPr="00565AB5">
              <w:rPr>
                <w:rFonts w:ascii="Times New Roman" w:hAnsi="Times New Roman" w:cs="Times New Roman"/>
                <w:bCs/>
                <w:sz w:val="24"/>
                <w:szCs w:val="24"/>
              </w:rPr>
              <w:t>Równoważne .......................</w:t>
            </w:r>
          </w:p>
          <w:p w14:paraId="1C02E9D7" w14:textId="77777777" w:rsidR="00E908B5" w:rsidRPr="00C67D53" w:rsidRDefault="00E908B5" w:rsidP="00E908B5">
            <w:pPr>
              <w:spacing w:line="276" w:lineRule="auto"/>
              <w:rPr>
                <w:rFonts w:ascii="Times New Roman" w:hAnsi="Times New Roman" w:cs="Times New Roman"/>
                <w:bCs/>
                <w:szCs w:val="24"/>
              </w:rPr>
            </w:pPr>
          </w:p>
          <w:p w14:paraId="36D194B4" w14:textId="77777777" w:rsidR="00E908B5" w:rsidRPr="00C67D53" w:rsidRDefault="00E908B5" w:rsidP="00E908B5">
            <w:pPr>
              <w:spacing w:line="276" w:lineRule="auto"/>
              <w:rPr>
                <w:rFonts w:ascii="Times New Roman" w:hAnsi="Times New Roman" w:cs="Times New Roman"/>
                <w:bCs/>
                <w:szCs w:val="24"/>
              </w:rPr>
            </w:pPr>
            <w:r w:rsidRPr="00C67D53">
              <w:rPr>
                <w:rFonts w:ascii="Times New Roman" w:hAnsi="Times New Roman" w:cs="Times New Roman"/>
                <w:bCs/>
                <w:szCs w:val="24"/>
              </w:rPr>
              <w:t>...........................................</w:t>
            </w:r>
            <w:r>
              <w:rPr>
                <w:rFonts w:ascii="Times New Roman" w:hAnsi="Times New Roman" w:cs="Times New Roman"/>
                <w:bCs/>
                <w:szCs w:val="24"/>
              </w:rPr>
              <w:t>..........</w:t>
            </w:r>
            <w:r w:rsidRPr="00C67D53">
              <w:rPr>
                <w:rFonts w:ascii="Times New Roman" w:hAnsi="Times New Roman" w:cs="Times New Roman"/>
                <w:bCs/>
                <w:szCs w:val="24"/>
              </w:rPr>
              <w:t>...</w:t>
            </w:r>
          </w:p>
          <w:p w14:paraId="21428EB1" w14:textId="77777777" w:rsidR="00E908B5" w:rsidRPr="00C67D53" w:rsidRDefault="00E908B5" w:rsidP="00E908B5">
            <w:pPr>
              <w:spacing w:line="276" w:lineRule="auto"/>
              <w:rPr>
                <w:rFonts w:ascii="Times New Roman" w:hAnsi="Times New Roman" w:cs="Times New Roman"/>
                <w:bCs/>
                <w:sz w:val="12"/>
                <w:szCs w:val="24"/>
              </w:rPr>
            </w:pPr>
          </w:p>
          <w:p w14:paraId="1168D2DA" w14:textId="77777777" w:rsidR="00E908B5" w:rsidRPr="00565AB5" w:rsidRDefault="00E908B5" w:rsidP="00E908B5">
            <w:pPr>
              <w:spacing w:line="276" w:lineRule="auto"/>
              <w:rPr>
                <w:rFonts w:ascii="Times New Roman" w:hAnsi="Times New Roman" w:cs="Times New Roman"/>
                <w:bCs/>
                <w:sz w:val="24"/>
                <w:szCs w:val="24"/>
              </w:rPr>
            </w:pPr>
            <w:r w:rsidRPr="00565AB5">
              <w:rPr>
                <w:rFonts w:ascii="Times New Roman" w:hAnsi="Times New Roman" w:cs="Times New Roman"/>
                <w:bCs/>
                <w:sz w:val="24"/>
                <w:szCs w:val="24"/>
              </w:rPr>
              <w:t>Tak / Nie</w:t>
            </w:r>
          </w:p>
          <w:p w14:paraId="7D6DB1A9" w14:textId="77777777" w:rsidR="00E908B5" w:rsidRPr="00565AB5" w:rsidRDefault="00E908B5" w:rsidP="00E908B5">
            <w:pPr>
              <w:spacing w:line="276" w:lineRule="auto"/>
              <w:rPr>
                <w:rFonts w:ascii="Times New Roman" w:hAnsi="Times New Roman" w:cs="Times New Roman"/>
                <w:bCs/>
                <w:sz w:val="24"/>
                <w:szCs w:val="24"/>
              </w:rPr>
            </w:pPr>
            <w:r w:rsidRPr="00565AB5">
              <w:rPr>
                <w:rFonts w:ascii="Times New Roman" w:hAnsi="Times New Roman" w:cs="Times New Roman"/>
                <w:bCs/>
                <w:sz w:val="24"/>
                <w:szCs w:val="24"/>
              </w:rPr>
              <w:t>Równoważny .......................</w:t>
            </w:r>
          </w:p>
          <w:p w14:paraId="744590A2" w14:textId="77777777" w:rsidR="00E908B5" w:rsidRPr="00C67D53" w:rsidRDefault="00E908B5" w:rsidP="00E908B5">
            <w:pPr>
              <w:spacing w:line="276" w:lineRule="auto"/>
              <w:rPr>
                <w:rFonts w:ascii="Times New Roman" w:hAnsi="Times New Roman" w:cs="Times New Roman"/>
                <w:bCs/>
                <w:szCs w:val="24"/>
              </w:rPr>
            </w:pPr>
          </w:p>
          <w:p w14:paraId="2BCA9AF4" w14:textId="77777777" w:rsidR="00E908B5" w:rsidRPr="00C67D53" w:rsidRDefault="00E908B5" w:rsidP="00E908B5">
            <w:pPr>
              <w:spacing w:line="276" w:lineRule="auto"/>
              <w:rPr>
                <w:rFonts w:ascii="Times New Roman" w:hAnsi="Times New Roman" w:cs="Times New Roman"/>
                <w:bCs/>
                <w:szCs w:val="24"/>
              </w:rPr>
            </w:pPr>
            <w:r w:rsidRPr="00C67D53">
              <w:rPr>
                <w:rFonts w:ascii="Times New Roman" w:hAnsi="Times New Roman" w:cs="Times New Roman"/>
                <w:bCs/>
                <w:szCs w:val="24"/>
              </w:rPr>
              <w:t>........................................</w:t>
            </w:r>
            <w:r>
              <w:rPr>
                <w:rFonts w:ascii="Times New Roman" w:hAnsi="Times New Roman" w:cs="Times New Roman"/>
                <w:bCs/>
                <w:szCs w:val="24"/>
              </w:rPr>
              <w:t>..........</w:t>
            </w:r>
            <w:r w:rsidRPr="00C67D53">
              <w:rPr>
                <w:rFonts w:ascii="Times New Roman" w:hAnsi="Times New Roman" w:cs="Times New Roman"/>
                <w:bCs/>
                <w:szCs w:val="24"/>
              </w:rPr>
              <w:t>......</w:t>
            </w:r>
          </w:p>
          <w:p w14:paraId="16A73F1C" w14:textId="77777777" w:rsidR="00E908B5" w:rsidRPr="00C67D53" w:rsidRDefault="00E908B5" w:rsidP="00E908B5">
            <w:pPr>
              <w:spacing w:line="276" w:lineRule="auto"/>
              <w:rPr>
                <w:rFonts w:ascii="Times New Roman" w:hAnsi="Times New Roman" w:cs="Times New Roman"/>
                <w:bCs/>
                <w:sz w:val="8"/>
                <w:szCs w:val="6"/>
              </w:rPr>
            </w:pPr>
          </w:p>
          <w:p w14:paraId="7AC9986A" w14:textId="292CDF0E" w:rsidR="00E908B5" w:rsidRPr="00EC3B35" w:rsidRDefault="00E908B5" w:rsidP="00E908B5">
            <w:pPr>
              <w:rPr>
                <w:rFonts w:ascii="Times New Roman" w:hAnsi="Times New Roman" w:cs="Times New Roman"/>
                <w:bCs/>
                <w:sz w:val="24"/>
                <w:szCs w:val="24"/>
              </w:rPr>
            </w:pPr>
            <w:r w:rsidRPr="00565AB5">
              <w:rPr>
                <w:rFonts w:ascii="Times New Roman" w:hAnsi="Times New Roman" w:cs="Times New Roman"/>
                <w:bCs/>
                <w:sz w:val="24"/>
                <w:szCs w:val="24"/>
              </w:rPr>
              <w:t>Tak / Nie</w:t>
            </w:r>
          </w:p>
        </w:tc>
      </w:tr>
      <w:tr w:rsidR="003866E7" w:rsidRPr="00EC3B35" w14:paraId="0EE64ED0" w14:textId="77777777" w:rsidTr="00544931">
        <w:tc>
          <w:tcPr>
            <w:tcW w:w="454" w:type="dxa"/>
            <w:shd w:val="clear" w:color="auto" w:fill="auto"/>
            <w:tcMar>
              <w:top w:w="28" w:type="dxa"/>
              <w:left w:w="28" w:type="dxa"/>
              <w:bottom w:w="28" w:type="dxa"/>
              <w:right w:w="28" w:type="dxa"/>
            </w:tcMar>
            <w:vAlign w:val="center"/>
          </w:tcPr>
          <w:p w14:paraId="4C04CA72" w14:textId="77777777" w:rsidR="003866E7" w:rsidRPr="00EC3B35" w:rsidRDefault="003866E7" w:rsidP="003866E7">
            <w:pPr>
              <w:pStyle w:val="TableContents"/>
              <w:numPr>
                <w:ilvl w:val="0"/>
                <w:numId w:val="19"/>
              </w:numPr>
              <w:suppressLineNumbers/>
              <w:suppressAutoHyphens/>
              <w:adjustRightInd/>
              <w:ind w:left="0" w:firstLine="0"/>
              <w:jc w:val="center"/>
              <w:textAlignment w:val="baseline"/>
            </w:pPr>
          </w:p>
        </w:tc>
        <w:tc>
          <w:tcPr>
            <w:tcW w:w="2409" w:type="dxa"/>
            <w:tcBorders>
              <w:top w:val="single" w:sz="4" w:space="0" w:color="000000"/>
              <w:left w:val="single" w:sz="4" w:space="0" w:color="000000"/>
              <w:bottom w:val="single" w:sz="4" w:space="0" w:color="000000"/>
            </w:tcBorders>
            <w:shd w:val="clear" w:color="auto" w:fill="auto"/>
            <w:tcMar>
              <w:top w:w="28" w:type="dxa"/>
              <w:left w:w="28" w:type="dxa"/>
              <w:bottom w:w="28" w:type="dxa"/>
              <w:right w:w="28" w:type="dxa"/>
            </w:tcMar>
            <w:vAlign w:val="center"/>
          </w:tcPr>
          <w:p w14:paraId="6ED75320" w14:textId="352DDD92" w:rsidR="003866E7" w:rsidRDefault="003866E7" w:rsidP="003866E7">
            <w:pPr>
              <w:rPr>
                <w:rFonts w:ascii="Times New Roman" w:hAnsi="Times New Roman" w:cs="Times New Roman"/>
                <w:b/>
                <w:bCs/>
                <w:sz w:val="24"/>
                <w:szCs w:val="24"/>
              </w:rPr>
            </w:pPr>
            <w:r>
              <w:rPr>
                <w:rFonts w:ascii="Times New Roman" w:hAnsi="Times New Roman" w:cs="Times New Roman"/>
                <w:b/>
                <w:bCs/>
                <w:sz w:val="24"/>
                <w:szCs w:val="24"/>
              </w:rPr>
              <w:t>Wymagania dodatkowe</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p w14:paraId="3E9515A8" w14:textId="12272537" w:rsidR="003866E7" w:rsidRPr="0006646B" w:rsidRDefault="003866E7" w:rsidP="003866E7">
            <w:pPr>
              <w:numPr>
                <w:ilvl w:val="0"/>
                <w:numId w:val="15"/>
              </w:numPr>
              <w:spacing w:line="276" w:lineRule="auto"/>
              <w:ind w:left="170" w:hanging="170"/>
              <w:rPr>
                <w:rFonts w:ascii="Times New Roman" w:hAnsi="Times New Roman" w:cs="Times New Roman"/>
                <w:sz w:val="24"/>
                <w:szCs w:val="24"/>
              </w:rPr>
            </w:pPr>
            <w:r w:rsidRPr="0006646B">
              <w:rPr>
                <w:rFonts w:ascii="Times New Roman" w:hAnsi="Times New Roman" w:cs="Times New Roman"/>
                <w:bCs/>
                <w:sz w:val="24"/>
                <w:szCs w:val="24"/>
              </w:rPr>
              <w:t>Oferowany sprzęt pochodzi od jednego producenta, spełnia wszystkie wymagania minimalne</w:t>
            </w:r>
          </w:p>
          <w:p w14:paraId="53304A46" w14:textId="77777777" w:rsidR="003866E7" w:rsidRPr="0006646B" w:rsidRDefault="003866E7" w:rsidP="003866E7">
            <w:pPr>
              <w:numPr>
                <w:ilvl w:val="0"/>
                <w:numId w:val="15"/>
              </w:numPr>
              <w:spacing w:line="276" w:lineRule="auto"/>
              <w:ind w:left="170" w:hanging="170"/>
              <w:rPr>
                <w:rFonts w:ascii="Times New Roman" w:hAnsi="Times New Roman" w:cs="Times New Roman"/>
                <w:sz w:val="24"/>
                <w:szCs w:val="24"/>
              </w:rPr>
            </w:pPr>
            <w:r w:rsidRPr="0006646B">
              <w:rPr>
                <w:rFonts w:ascii="Times New Roman" w:hAnsi="Times New Roman" w:cs="Times New Roman"/>
                <w:bCs/>
                <w:sz w:val="24"/>
                <w:szCs w:val="24"/>
              </w:rPr>
              <w:t xml:space="preserve">Wszystkie elementy serwera </w:t>
            </w:r>
            <w:r>
              <w:rPr>
                <w:rFonts w:ascii="Times New Roman" w:hAnsi="Times New Roman" w:cs="Times New Roman"/>
                <w:bCs/>
                <w:sz w:val="24"/>
                <w:szCs w:val="24"/>
              </w:rPr>
              <w:t xml:space="preserve">są </w:t>
            </w:r>
            <w:r w:rsidRPr="0006646B">
              <w:rPr>
                <w:rFonts w:ascii="Times New Roman" w:hAnsi="Times New Roman" w:cs="Times New Roman"/>
                <w:bCs/>
                <w:sz w:val="24"/>
                <w:szCs w:val="24"/>
              </w:rPr>
              <w:t>fabrycznie nowe, nieużywane, nieregenerowane i nienaprawiane, wyprodukowane w nie wcześniej niż 12 miesięcy przed datą sprzedaży</w:t>
            </w:r>
          </w:p>
          <w:p w14:paraId="559CD90D" w14:textId="674498E9" w:rsidR="003866E7" w:rsidRPr="0006646B" w:rsidRDefault="003866E7" w:rsidP="003866E7">
            <w:pPr>
              <w:numPr>
                <w:ilvl w:val="0"/>
                <w:numId w:val="15"/>
              </w:numPr>
              <w:spacing w:line="276" w:lineRule="auto"/>
              <w:ind w:left="170" w:hanging="170"/>
              <w:rPr>
                <w:rFonts w:ascii="Times New Roman" w:hAnsi="Times New Roman" w:cs="Times New Roman"/>
                <w:sz w:val="24"/>
                <w:szCs w:val="24"/>
              </w:rPr>
            </w:pPr>
            <w:r w:rsidRPr="0006646B">
              <w:rPr>
                <w:rFonts w:ascii="Times New Roman" w:hAnsi="Times New Roman" w:cs="Times New Roman"/>
                <w:sz w:val="24"/>
                <w:szCs w:val="24"/>
              </w:rPr>
              <w:t xml:space="preserve">Wszystkie dodatkowe elementy składowe serwera </w:t>
            </w:r>
            <w:r>
              <w:rPr>
                <w:rFonts w:ascii="Times New Roman" w:hAnsi="Times New Roman" w:cs="Times New Roman"/>
                <w:sz w:val="24"/>
                <w:szCs w:val="24"/>
              </w:rPr>
              <w:t>są</w:t>
            </w:r>
            <w:r w:rsidRPr="0006646B">
              <w:rPr>
                <w:rFonts w:ascii="Times New Roman" w:hAnsi="Times New Roman" w:cs="Times New Roman"/>
                <w:sz w:val="24"/>
                <w:szCs w:val="24"/>
              </w:rPr>
              <w:t xml:space="preserve"> zainstalowane przez producenta lub przez autoryzowanego partnera serwisowego.</w:t>
            </w:r>
          </w:p>
        </w:tc>
        <w:tc>
          <w:tcPr>
            <w:tcW w:w="2835" w:type="dxa"/>
            <w:tcBorders>
              <w:top w:val="single" w:sz="4" w:space="0" w:color="000000"/>
              <w:left w:val="single" w:sz="4" w:space="0" w:color="000000"/>
              <w:bottom w:val="single" w:sz="4" w:space="0" w:color="000000"/>
              <w:right w:val="single" w:sz="4" w:space="0" w:color="000000"/>
            </w:tcBorders>
          </w:tcPr>
          <w:p w14:paraId="7570C2CB"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1E33F1AF" w14:textId="77777777" w:rsidR="003866E7" w:rsidRPr="0006646B" w:rsidRDefault="003866E7" w:rsidP="003866E7">
            <w:pPr>
              <w:rPr>
                <w:rFonts w:ascii="Times New Roman" w:hAnsi="Times New Roman" w:cs="Times New Roman"/>
                <w:bCs/>
                <w:sz w:val="40"/>
                <w:szCs w:val="40"/>
              </w:rPr>
            </w:pPr>
          </w:p>
          <w:p w14:paraId="1E4CCAF1" w14:textId="77777777" w:rsidR="003866E7" w:rsidRDefault="003866E7" w:rsidP="003866E7">
            <w:pPr>
              <w:rPr>
                <w:rFonts w:ascii="Times New Roman" w:hAnsi="Times New Roman" w:cs="Times New Roman"/>
                <w:bCs/>
                <w:sz w:val="24"/>
                <w:szCs w:val="24"/>
              </w:rPr>
            </w:pPr>
          </w:p>
          <w:p w14:paraId="30225893" w14:textId="77777777" w:rsidR="003866E7"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p w14:paraId="713C7B05" w14:textId="77777777" w:rsidR="003866E7" w:rsidRDefault="003866E7" w:rsidP="003866E7">
            <w:pPr>
              <w:rPr>
                <w:rFonts w:ascii="Times New Roman" w:hAnsi="Times New Roman" w:cs="Times New Roman"/>
                <w:bCs/>
                <w:sz w:val="24"/>
                <w:szCs w:val="24"/>
              </w:rPr>
            </w:pPr>
          </w:p>
          <w:p w14:paraId="4EB81A7A" w14:textId="77777777" w:rsidR="003866E7" w:rsidRDefault="003866E7" w:rsidP="003866E7">
            <w:pPr>
              <w:rPr>
                <w:rFonts w:ascii="Times New Roman" w:hAnsi="Times New Roman" w:cs="Times New Roman"/>
                <w:bCs/>
                <w:sz w:val="24"/>
                <w:szCs w:val="24"/>
              </w:rPr>
            </w:pPr>
          </w:p>
          <w:p w14:paraId="32F92868" w14:textId="77777777" w:rsidR="003866E7" w:rsidRDefault="003866E7" w:rsidP="003866E7">
            <w:pPr>
              <w:rPr>
                <w:rFonts w:ascii="Times New Roman" w:hAnsi="Times New Roman" w:cs="Times New Roman"/>
                <w:bCs/>
                <w:sz w:val="24"/>
                <w:szCs w:val="24"/>
              </w:rPr>
            </w:pPr>
          </w:p>
          <w:p w14:paraId="7A21A2B4" w14:textId="77777777" w:rsidR="003866E7" w:rsidRPr="0006646B" w:rsidRDefault="003866E7" w:rsidP="003866E7">
            <w:pPr>
              <w:rPr>
                <w:rFonts w:ascii="Times New Roman" w:hAnsi="Times New Roman" w:cs="Times New Roman"/>
                <w:bCs/>
                <w:sz w:val="40"/>
                <w:szCs w:val="40"/>
              </w:rPr>
            </w:pPr>
          </w:p>
          <w:p w14:paraId="7D3FAD3F" w14:textId="776BBEAF" w:rsidR="003866E7" w:rsidRPr="00EC3B35" w:rsidRDefault="003866E7" w:rsidP="003866E7">
            <w:pPr>
              <w:rPr>
                <w:rFonts w:ascii="Times New Roman" w:hAnsi="Times New Roman" w:cs="Times New Roman"/>
                <w:bCs/>
                <w:sz w:val="24"/>
                <w:szCs w:val="24"/>
              </w:rPr>
            </w:pPr>
            <w:r w:rsidRPr="00EC3B35">
              <w:rPr>
                <w:rFonts w:ascii="Times New Roman" w:hAnsi="Times New Roman" w:cs="Times New Roman"/>
                <w:bCs/>
                <w:sz w:val="24"/>
                <w:szCs w:val="24"/>
              </w:rPr>
              <w:t>Tak</w:t>
            </w:r>
            <w:r>
              <w:rPr>
                <w:rFonts w:ascii="Times New Roman" w:hAnsi="Times New Roman" w:cs="Times New Roman"/>
                <w:bCs/>
                <w:sz w:val="24"/>
                <w:szCs w:val="24"/>
              </w:rPr>
              <w:t xml:space="preserve"> </w:t>
            </w:r>
            <w:r w:rsidRPr="00EC3B35">
              <w:rPr>
                <w:rFonts w:ascii="Times New Roman" w:hAnsi="Times New Roman" w:cs="Times New Roman"/>
                <w:bCs/>
                <w:sz w:val="24"/>
                <w:szCs w:val="24"/>
              </w:rPr>
              <w:t>/</w:t>
            </w:r>
            <w:r>
              <w:rPr>
                <w:rFonts w:ascii="Times New Roman" w:hAnsi="Times New Roman" w:cs="Times New Roman"/>
                <w:bCs/>
                <w:sz w:val="24"/>
                <w:szCs w:val="24"/>
              </w:rPr>
              <w:t xml:space="preserve"> </w:t>
            </w:r>
            <w:r w:rsidRPr="00EC3B35">
              <w:rPr>
                <w:rFonts w:ascii="Times New Roman" w:hAnsi="Times New Roman" w:cs="Times New Roman"/>
                <w:bCs/>
                <w:sz w:val="24"/>
                <w:szCs w:val="24"/>
              </w:rPr>
              <w:t>Nie</w:t>
            </w:r>
          </w:p>
        </w:tc>
      </w:tr>
    </w:tbl>
    <w:p w14:paraId="5D6A03E8" w14:textId="6C3E1B55" w:rsidR="009D3ACE" w:rsidRPr="002552A5" w:rsidRDefault="009D3ACE" w:rsidP="009D3ACE">
      <w:pPr>
        <w:pStyle w:val="Akapitzlist"/>
        <w:ind w:left="0"/>
        <w:rPr>
          <w:rFonts w:ascii="Times New Roman" w:hAnsi="Times New Roman"/>
        </w:rPr>
      </w:pPr>
      <w:r>
        <w:rPr>
          <w:rFonts w:ascii="Times New Roman" w:hAnsi="Times New Roman"/>
        </w:rPr>
        <w:t xml:space="preserve">*) wypełnić lub </w:t>
      </w:r>
      <w:r w:rsidRPr="004749AD">
        <w:rPr>
          <w:rFonts w:ascii="Times New Roman" w:hAnsi="Times New Roman"/>
        </w:rPr>
        <w:t>zaznaczyć właściwe</w:t>
      </w:r>
    </w:p>
    <w:p w14:paraId="5EE2C723" w14:textId="77777777" w:rsidR="00831CA6" w:rsidRDefault="00831CA6" w:rsidP="00BC754E">
      <w:pPr>
        <w:jc w:val="both"/>
        <w:rPr>
          <w:rFonts w:ascii="Times New Roman" w:hAnsi="Times New Roman" w:cs="Times New Roman"/>
          <w:b/>
          <w:sz w:val="24"/>
          <w:szCs w:val="24"/>
        </w:rPr>
      </w:pPr>
    </w:p>
    <w:p w14:paraId="3CFE83A0" w14:textId="77777777" w:rsidR="00831CA6" w:rsidRDefault="00831CA6" w:rsidP="00BC754E">
      <w:pPr>
        <w:jc w:val="both"/>
        <w:rPr>
          <w:rFonts w:ascii="Times New Roman" w:hAnsi="Times New Roman" w:cs="Times New Roman"/>
          <w:b/>
          <w:sz w:val="24"/>
          <w:szCs w:val="24"/>
        </w:rPr>
      </w:pPr>
    </w:p>
    <w:p w14:paraId="0B0C58E9" w14:textId="77777777" w:rsidR="00831CA6" w:rsidRDefault="00831CA6" w:rsidP="00BC754E">
      <w:pPr>
        <w:jc w:val="both"/>
        <w:rPr>
          <w:rFonts w:ascii="Times New Roman" w:hAnsi="Times New Roman" w:cs="Times New Roman"/>
          <w:b/>
          <w:sz w:val="24"/>
          <w:szCs w:val="24"/>
        </w:rPr>
      </w:pPr>
    </w:p>
    <w:p w14:paraId="7E8C3427" w14:textId="77777777" w:rsidR="00831CA6" w:rsidRDefault="00831CA6" w:rsidP="00831CA6">
      <w:pPr>
        <w:ind w:left="5529"/>
        <w:rPr>
          <w:rFonts w:ascii="Times New Roman" w:hAnsi="Times New Roman" w:cs="Times New Roman"/>
          <w:i/>
          <w:sz w:val="16"/>
          <w:szCs w:val="16"/>
        </w:rPr>
      </w:pPr>
    </w:p>
    <w:p w14:paraId="63B9C98E" w14:textId="77777777" w:rsidR="00831CA6" w:rsidRPr="000361EE" w:rsidRDefault="00831CA6" w:rsidP="00831CA6">
      <w:pPr>
        <w:ind w:left="5529"/>
        <w:jc w:val="center"/>
        <w:rPr>
          <w:rFonts w:ascii="Times New Roman" w:hAnsi="Times New Roman" w:cs="Times New Roman"/>
          <w:i/>
          <w:sz w:val="16"/>
          <w:szCs w:val="16"/>
        </w:rPr>
      </w:pPr>
      <w:r w:rsidRPr="000361EE">
        <w:rPr>
          <w:rFonts w:ascii="Times New Roman" w:hAnsi="Times New Roman" w:cs="Times New Roman"/>
          <w:i/>
          <w:sz w:val="16"/>
          <w:szCs w:val="16"/>
        </w:rPr>
        <w:t>Kwalifikowany podpis/y osoby/osób uprawnionej/</w:t>
      </w:r>
      <w:proofErr w:type="spellStart"/>
      <w:r w:rsidRPr="000361EE">
        <w:rPr>
          <w:rFonts w:ascii="Times New Roman" w:hAnsi="Times New Roman" w:cs="Times New Roman"/>
          <w:i/>
          <w:sz w:val="16"/>
          <w:szCs w:val="16"/>
        </w:rPr>
        <w:t>ych</w:t>
      </w:r>
      <w:proofErr w:type="spellEnd"/>
      <w:r w:rsidRPr="000361EE">
        <w:rPr>
          <w:rFonts w:ascii="Times New Roman" w:hAnsi="Times New Roman" w:cs="Times New Roman"/>
          <w:i/>
          <w:sz w:val="16"/>
          <w:szCs w:val="16"/>
        </w:rPr>
        <w:t xml:space="preserve"> do reprezentowania Wykonawcy</w:t>
      </w:r>
    </w:p>
    <w:p w14:paraId="6976437F" w14:textId="77777777" w:rsidR="00831CA6" w:rsidRPr="000361EE" w:rsidRDefault="00831CA6" w:rsidP="00831CA6">
      <w:pPr>
        <w:ind w:left="6521"/>
        <w:jc w:val="center"/>
        <w:rPr>
          <w:rFonts w:ascii="Times New Roman" w:hAnsi="Times New Roman" w:cs="Times New Roman"/>
          <w:i/>
          <w:sz w:val="16"/>
          <w:szCs w:val="16"/>
        </w:rPr>
      </w:pPr>
    </w:p>
    <w:p w14:paraId="73BB9691" w14:textId="77777777" w:rsidR="00831CA6" w:rsidRPr="00EC3B35" w:rsidRDefault="00831CA6" w:rsidP="00BC754E">
      <w:pPr>
        <w:jc w:val="both"/>
        <w:rPr>
          <w:rFonts w:ascii="Times New Roman" w:hAnsi="Times New Roman" w:cs="Times New Roman"/>
          <w:b/>
          <w:sz w:val="24"/>
          <w:szCs w:val="24"/>
        </w:rPr>
      </w:pPr>
    </w:p>
    <w:sectPr w:rsidR="00831CA6" w:rsidRPr="00EC3B35" w:rsidSect="00CA7B53">
      <w:headerReference w:type="default" r:id="rId9"/>
      <w:footerReference w:type="default" r:id="rId10"/>
      <w:pgSz w:w="11906" w:h="16838"/>
      <w:pgMar w:top="1276" w:right="851" w:bottom="993" w:left="985"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3C4B95" w14:textId="77777777" w:rsidR="004D6AE2" w:rsidRDefault="004D6AE2">
      <w:r>
        <w:separator/>
      </w:r>
    </w:p>
  </w:endnote>
  <w:endnote w:type="continuationSeparator" w:id="0">
    <w:p w14:paraId="18DA02C7" w14:textId="77777777" w:rsidR="004D6AE2" w:rsidRDefault="004D6A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EE"/>
    <w:family w:val="roman"/>
    <w:pitch w:val="variable"/>
    <w:sig w:usb0="E00006FF" w:usb1="420024FF" w:usb2="02000000" w:usb3="00000000" w:csb0="0000019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B4C07" w14:textId="77777777" w:rsidR="008E2EA7" w:rsidRDefault="008E2EA7">
    <w:pPr>
      <w:pStyle w:val="Stopka"/>
      <w:pBdr>
        <w:top w:val="single" w:sz="4" w:space="1" w:color="000000"/>
        <w:left w:val="none" w:sz="0" w:space="0" w:color="000000"/>
        <w:bottom w:val="none" w:sz="0" w:space="0" w:color="000000"/>
        <w:right w:val="none" w:sz="0" w:space="0" w:color="000000"/>
      </w:pBdr>
      <w:jc w:val="center"/>
    </w:pPr>
    <w:r>
      <w:rPr>
        <w:rFonts w:ascii="Times New Roman" w:hAnsi="Times New Roman" w:cs="Times New Roman"/>
        <w:i/>
        <w:iCs/>
        <w:sz w:val="16"/>
        <w:szCs w:val="16"/>
      </w:rPr>
      <w:t>Specyfikacja Istotnych Warunków Zamówienia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C8DA1F" w14:textId="77777777" w:rsidR="004D6AE2" w:rsidRDefault="004D6AE2">
      <w:r>
        <w:separator/>
      </w:r>
    </w:p>
  </w:footnote>
  <w:footnote w:type="continuationSeparator" w:id="0">
    <w:p w14:paraId="0AF42643" w14:textId="77777777" w:rsidR="004D6AE2" w:rsidRDefault="004D6A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7AAF6D" w14:textId="77777777" w:rsidR="000F6245" w:rsidRPr="000F6245" w:rsidRDefault="000F6245" w:rsidP="000F6245">
    <w:pPr>
      <w:pStyle w:val="Nagwek"/>
      <w:jc w:val="center"/>
      <w:rPr>
        <w:rFonts w:ascii="Times New Roman" w:hAnsi="Times New Roman" w:cs="Times New Roman"/>
        <w:i/>
        <w:sz w:val="18"/>
        <w:szCs w:val="18"/>
      </w:rPr>
    </w:pPr>
    <w:r w:rsidRPr="000F6245">
      <w:rPr>
        <w:rFonts w:ascii="Times New Roman" w:hAnsi="Times New Roman" w:cs="Times New Roman"/>
        <w:i/>
        <w:sz w:val="18"/>
        <w:szCs w:val="18"/>
      </w:rPr>
      <w:t>Postępowanie nr 1801-ILZ1.260.47.2020</w:t>
    </w:r>
  </w:p>
  <w:p w14:paraId="4BA8BB18" w14:textId="1C341C25" w:rsidR="000F6245" w:rsidRPr="000F6245" w:rsidRDefault="000F6245" w:rsidP="000F6245">
    <w:pPr>
      <w:pStyle w:val="Nagwek"/>
      <w:jc w:val="center"/>
      <w:rPr>
        <w:rFonts w:ascii="Times New Roman" w:hAnsi="Times New Roman" w:cs="Times New Roman"/>
        <w:i/>
        <w:sz w:val="18"/>
        <w:szCs w:val="18"/>
      </w:rPr>
    </w:pPr>
    <w:r w:rsidRPr="000F6245">
      <w:rPr>
        <w:rFonts w:ascii="Times New Roman" w:hAnsi="Times New Roman" w:cs="Times New Roman"/>
        <w:i/>
        <w:sz w:val="18"/>
        <w:szCs w:val="18"/>
      </w:rPr>
      <w:t>Dostawa serwerów dla jednostek organizacyjnych Izby Administracji Skarbowej w Rzeszowie</w:t>
    </w:r>
  </w:p>
  <w:p w14:paraId="568A14E3" w14:textId="77777777" w:rsidR="008E2EA7" w:rsidRPr="00A80E85" w:rsidRDefault="008E2EA7" w:rsidP="00A80E85">
    <w:pPr>
      <w:pStyle w:val="Nagwek"/>
      <w:rPr>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2"/>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pStyle w:val="Nagwek6"/>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3"/>
    <w:lvl w:ilvl="0">
      <w:start w:val="1"/>
      <w:numFmt w:val="bullet"/>
      <w:lvlText w:val="-"/>
      <w:lvlJc w:val="left"/>
      <w:pPr>
        <w:tabs>
          <w:tab w:val="num" w:pos="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2" w15:restartNumberingAfterBreak="0">
    <w:nsid w:val="00000004"/>
    <w:multiLevelType w:val="singleLevel"/>
    <w:tmpl w:val="00000004"/>
    <w:name w:val="WW8Num4"/>
    <w:lvl w:ilvl="0">
      <w:start w:val="1"/>
      <w:numFmt w:val="bullet"/>
      <w:lvlText w:val="-"/>
      <w:lvlJc w:val="left"/>
      <w:pPr>
        <w:tabs>
          <w:tab w:val="num" w:pos="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3" w15:restartNumberingAfterBreak="0">
    <w:nsid w:val="00000005"/>
    <w:multiLevelType w:val="singleLevel"/>
    <w:tmpl w:val="00000005"/>
    <w:name w:val="WW8Num5"/>
    <w:lvl w:ilvl="0">
      <w:start w:val="1"/>
      <w:numFmt w:val="bullet"/>
      <w:lvlText w:val="-"/>
      <w:lvlJc w:val="left"/>
      <w:pPr>
        <w:tabs>
          <w:tab w:val="num" w:pos="720"/>
        </w:tabs>
        <w:ind w:left="110"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4" w15:restartNumberingAfterBreak="0">
    <w:nsid w:val="00000006"/>
    <w:multiLevelType w:val="singleLevel"/>
    <w:tmpl w:val="00000006"/>
    <w:name w:val="WW8Num6"/>
    <w:lvl w:ilvl="0">
      <w:start w:val="1"/>
      <w:numFmt w:val="bullet"/>
      <w:lvlText w:val="-"/>
      <w:lvlJc w:val="left"/>
      <w:pPr>
        <w:tabs>
          <w:tab w:val="num" w:pos="72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5" w15:restartNumberingAfterBreak="0">
    <w:nsid w:val="00000007"/>
    <w:multiLevelType w:val="singleLevel"/>
    <w:tmpl w:val="00000007"/>
    <w:name w:val="WW8Num7"/>
    <w:lvl w:ilvl="0">
      <w:start w:val="1"/>
      <w:numFmt w:val="bullet"/>
      <w:lvlText w:val="-"/>
      <w:lvlJc w:val="left"/>
      <w:pPr>
        <w:tabs>
          <w:tab w:val="num" w:pos="720"/>
        </w:tabs>
        <w:ind w:left="11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6" w15:restartNumberingAfterBreak="0">
    <w:nsid w:val="00000008"/>
    <w:multiLevelType w:val="singleLevel"/>
    <w:tmpl w:val="00000008"/>
    <w:name w:val="WW8Num8"/>
    <w:lvl w:ilvl="0">
      <w:start w:val="1"/>
      <w:numFmt w:val="bullet"/>
      <w:lvlText w:val="-"/>
      <w:lvlJc w:val="left"/>
      <w:pPr>
        <w:tabs>
          <w:tab w:val="num" w:pos="720"/>
        </w:tabs>
        <w:ind w:left="11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7" w15:restartNumberingAfterBreak="0">
    <w:nsid w:val="00000009"/>
    <w:multiLevelType w:val="singleLevel"/>
    <w:tmpl w:val="00000009"/>
    <w:name w:val="WW8Num9"/>
    <w:lvl w:ilvl="0">
      <w:start w:val="1"/>
      <w:numFmt w:val="bullet"/>
      <w:lvlText w:val="-"/>
      <w:lvlJc w:val="left"/>
      <w:pPr>
        <w:tabs>
          <w:tab w:val="num" w:pos="720"/>
        </w:tabs>
        <w:ind w:left="11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9" w15:restartNumberingAfterBreak="0">
    <w:nsid w:val="0000000B"/>
    <w:multiLevelType w:val="singleLevel"/>
    <w:tmpl w:val="0000000B"/>
    <w:name w:val="WW8Num11"/>
    <w:lvl w:ilvl="0">
      <w:start w:val="1"/>
      <w:numFmt w:val="bullet"/>
      <w:lvlText w:val="-"/>
      <w:lvlJc w:val="left"/>
      <w:pPr>
        <w:tabs>
          <w:tab w:val="num" w:pos="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10" w15:restartNumberingAfterBreak="0">
    <w:nsid w:val="0000000C"/>
    <w:multiLevelType w:val="singleLevel"/>
    <w:tmpl w:val="0000000C"/>
    <w:name w:val="WW8Num12"/>
    <w:lvl w:ilvl="0">
      <w:start w:val="1"/>
      <w:numFmt w:val="bullet"/>
      <w:lvlText w:val="-"/>
      <w:lvlJc w:val="left"/>
      <w:pPr>
        <w:tabs>
          <w:tab w:val="num" w:pos="720"/>
        </w:tabs>
        <w:ind w:left="11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11" w15:restartNumberingAfterBreak="0">
    <w:nsid w:val="0000000E"/>
    <w:multiLevelType w:val="singleLevel"/>
    <w:tmpl w:val="0000000E"/>
    <w:name w:val="WW8Num14"/>
    <w:lvl w:ilvl="0">
      <w:start w:val="1"/>
      <w:numFmt w:val="bullet"/>
      <w:lvlText w:val="-"/>
      <w:lvlJc w:val="left"/>
      <w:pPr>
        <w:tabs>
          <w:tab w:val="num" w:pos="0"/>
        </w:tabs>
        <w:ind w:left="1" w:firstLine="0"/>
      </w:pPr>
      <w:rPr>
        <w:rFonts w:ascii="Cambria" w:hAnsi="Cambria" w:cs="Cambria"/>
        <w:b w:val="0"/>
        <w:i w:val="0"/>
        <w:strike w:val="0"/>
        <w:dstrike w:val="0"/>
        <w:color w:val="000000"/>
        <w:position w:val="0"/>
        <w:sz w:val="20"/>
        <w:szCs w:val="20"/>
        <w:u w:val="none" w:color="000000"/>
        <w:shd w:val="clear" w:color="auto" w:fill="auto"/>
        <w:vertAlign w:val="baseline"/>
      </w:rPr>
    </w:lvl>
  </w:abstractNum>
  <w:abstractNum w:abstractNumId="12" w15:restartNumberingAfterBreak="0">
    <w:nsid w:val="00296129"/>
    <w:multiLevelType w:val="hybridMultilevel"/>
    <w:tmpl w:val="73389108"/>
    <w:lvl w:ilvl="0" w:tplc="0415000D">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13" w15:restartNumberingAfterBreak="0">
    <w:nsid w:val="05331E24"/>
    <w:multiLevelType w:val="hybridMultilevel"/>
    <w:tmpl w:val="1B32A91C"/>
    <w:lvl w:ilvl="0" w:tplc="0478E33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9C2057D"/>
    <w:multiLevelType w:val="multilevel"/>
    <w:tmpl w:val="8B8883DE"/>
    <w:lvl w:ilvl="0">
      <w:start w:val="1"/>
      <w:numFmt w:val="decimal"/>
      <w:lvlText w:val="%1."/>
      <w:lvlJc w:val="left"/>
      <w:pPr>
        <w:ind w:left="107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0C234054"/>
    <w:multiLevelType w:val="hybridMultilevel"/>
    <w:tmpl w:val="52FE4A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C2E664E"/>
    <w:multiLevelType w:val="hybridMultilevel"/>
    <w:tmpl w:val="C7189B74"/>
    <w:lvl w:ilvl="0" w:tplc="5C2C76DA">
      <w:start w:val="1"/>
      <w:numFmt w:val="decimal"/>
      <w:lvlText w:val="%1."/>
      <w:lvlJc w:val="left"/>
      <w:pPr>
        <w:ind w:left="720" w:hanging="360"/>
      </w:pPr>
      <w:rPr>
        <w:rFonts w:ascii="Times New Roman" w:eastAsia="Times New Roman" w:hAnsi="Times New Roman" w:cs="Times New Roman"/>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EDD7550"/>
    <w:multiLevelType w:val="hybridMultilevel"/>
    <w:tmpl w:val="28FA775E"/>
    <w:lvl w:ilvl="0" w:tplc="E036F27C">
      <w:start w:val="1"/>
      <w:numFmt w:val="bullet"/>
      <w:lvlText w:val=""/>
      <w:lvlJc w:val="left"/>
      <w:pPr>
        <w:ind w:left="896" w:hanging="360"/>
      </w:pPr>
      <w:rPr>
        <w:rFonts w:ascii="Wingdings" w:hAnsi="Wingdings" w:hint="default"/>
        <w:sz w:val="24"/>
        <w:szCs w:val="24"/>
      </w:rPr>
    </w:lvl>
    <w:lvl w:ilvl="1" w:tplc="04150003" w:tentative="1">
      <w:start w:val="1"/>
      <w:numFmt w:val="bullet"/>
      <w:lvlText w:val="o"/>
      <w:lvlJc w:val="left"/>
      <w:pPr>
        <w:ind w:left="1616" w:hanging="360"/>
      </w:pPr>
      <w:rPr>
        <w:rFonts w:ascii="Courier New" w:hAnsi="Courier New" w:cs="Courier New" w:hint="default"/>
      </w:rPr>
    </w:lvl>
    <w:lvl w:ilvl="2" w:tplc="04150005" w:tentative="1">
      <w:start w:val="1"/>
      <w:numFmt w:val="bullet"/>
      <w:lvlText w:val=""/>
      <w:lvlJc w:val="left"/>
      <w:pPr>
        <w:ind w:left="2336" w:hanging="360"/>
      </w:pPr>
      <w:rPr>
        <w:rFonts w:ascii="Wingdings" w:hAnsi="Wingdings" w:hint="default"/>
      </w:rPr>
    </w:lvl>
    <w:lvl w:ilvl="3" w:tplc="04150001" w:tentative="1">
      <w:start w:val="1"/>
      <w:numFmt w:val="bullet"/>
      <w:lvlText w:val=""/>
      <w:lvlJc w:val="left"/>
      <w:pPr>
        <w:ind w:left="3056" w:hanging="360"/>
      </w:pPr>
      <w:rPr>
        <w:rFonts w:ascii="Symbol" w:hAnsi="Symbol" w:hint="default"/>
      </w:rPr>
    </w:lvl>
    <w:lvl w:ilvl="4" w:tplc="04150003" w:tentative="1">
      <w:start w:val="1"/>
      <w:numFmt w:val="bullet"/>
      <w:lvlText w:val="o"/>
      <w:lvlJc w:val="left"/>
      <w:pPr>
        <w:ind w:left="3776" w:hanging="360"/>
      </w:pPr>
      <w:rPr>
        <w:rFonts w:ascii="Courier New" w:hAnsi="Courier New" w:cs="Courier New" w:hint="default"/>
      </w:rPr>
    </w:lvl>
    <w:lvl w:ilvl="5" w:tplc="04150005" w:tentative="1">
      <w:start w:val="1"/>
      <w:numFmt w:val="bullet"/>
      <w:lvlText w:val=""/>
      <w:lvlJc w:val="left"/>
      <w:pPr>
        <w:ind w:left="4496" w:hanging="360"/>
      </w:pPr>
      <w:rPr>
        <w:rFonts w:ascii="Wingdings" w:hAnsi="Wingdings" w:hint="default"/>
      </w:rPr>
    </w:lvl>
    <w:lvl w:ilvl="6" w:tplc="04150001" w:tentative="1">
      <w:start w:val="1"/>
      <w:numFmt w:val="bullet"/>
      <w:lvlText w:val=""/>
      <w:lvlJc w:val="left"/>
      <w:pPr>
        <w:ind w:left="5216" w:hanging="360"/>
      </w:pPr>
      <w:rPr>
        <w:rFonts w:ascii="Symbol" w:hAnsi="Symbol" w:hint="default"/>
      </w:rPr>
    </w:lvl>
    <w:lvl w:ilvl="7" w:tplc="04150003" w:tentative="1">
      <w:start w:val="1"/>
      <w:numFmt w:val="bullet"/>
      <w:lvlText w:val="o"/>
      <w:lvlJc w:val="left"/>
      <w:pPr>
        <w:ind w:left="5936" w:hanging="360"/>
      </w:pPr>
      <w:rPr>
        <w:rFonts w:ascii="Courier New" w:hAnsi="Courier New" w:cs="Courier New" w:hint="default"/>
      </w:rPr>
    </w:lvl>
    <w:lvl w:ilvl="8" w:tplc="04150005" w:tentative="1">
      <w:start w:val="1"/>
      <w:numFmt w:val="bullet"/>
      <w:lvlText w:val=""/>
      <w:lvlJc w:val="left"/>
      <w:pPr>
        <w:ind w:left="6656" w:hanging="360"/>
      </w:pPr>
      <w:rPr>
        <w:rFonts w:ascii="Wingdings" w:hAnsi="Wingdings" w:hint="default"/>
      </w:rPr>
    </w:lvl>
  </w:abstractNum>
  <w:abstractNum w:abstractNumId="18" w15:restartNumberingAfterBreak="0">
    <w:nsid w:val="133B69DC"/>
    <w:multiLevelType w:val="hybridMultilevel"/>
    <w:tmpl w:val="6980E104"/>
    <w:lvl w:ilvl="0" w:tplc="5C2C76DA">
      <w:start w:val="1"/>
      <w:numFmt w:val="decimal"/>
      <w:lvlText w:val="%1."/>
      <w:lvlJc w:val="left"/>
      <w:pPr>
        <w:ind w:left="720" w:hanging="360"/>
      </w:pPr>
      <w:rPr>
        <w:rFonts w:ascii="Times New Roman" w:eastAsia="Times New Roman" w:hAnsi="Times New Roman" w:cs="Times New Roman"/>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77756B7"/>
    <w:multiLevelType w:val="hybridMultilevel"/>
    <w:tmpl w:val="E6980D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18A35988"/>
    <w:multiLevelType w:val="hybridMultilevel"/>
    <w:tmpl w:val="1D628B18"/>
    <w:lvl w:ilvl="0" w:tplc="FDC4FF7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1CAA5AD4"/>
    <w:multiLevelType w:val="multilevel"/>
    <w:tmpl w:val="0646F6B2"/>
    <w:lvl w:ilvl="0">
      <w:start w:val="1"/>
      <w:numFmt w:val="decimal"/>
      <w:lvlText w:val="%1."/>
      <w:lvlJc w:val="left"/>
      <w:pPr>
        <w:ind w:left="927" w:hanging="360"/>
      </w:pPr>
      <w:rPr>
        <w:sz w:val="20"/>
        <w:szCs w:val="20"/>
      </w:rPr>
    </w:lvl>
    <w:lvl w:ilvl="1">
      <w:start w:val="1"/>
      <w:numFmt w:val="decimal"/>
      <w:lvlText w:val="%2."/>
      <w:lvlJc w:val="left"/>
      <w:pPr>
        <w:ind w:left="654" w:hanging="360"/>
      </w:pPr>
    </w:lvl>
    <w:lvl w:ilvl="2">
      <w:start w:val="1"/>
      <w:numFmt w:val="decimal"/>
      <w:lvlText w:val="%3."/>
      <w:lvlJc w:val="left"/>
      <w:pPr>
        <w:ind w:left="1014" w:hanging="360"/>
      </w:pPr>
    </w:lvl>
    <w:lvl w:ilvl="3">
      <w:start w:val="1"/>
      <w:numFmt w:val="decimal"/>
      <w:lvlText w:val="%4."/>
      <w:lvlJc w:val="left"/>
      <w:pPr>
        <w:ind w:left="1374" w:hanging="360"/>
      </w:pPr>
    </w:lvl>
    <w:lvl w:ilvl="4">
      <w:start w:val="1"/>
      <w:numFmt w:val="decimal"/>
      <w:lvlText w:val="%5."/>
      <w:lvlJc w:val="left"/>
      <w:pPr>
        <w:ind w:left="1734" w:hanging="360"/>
      </w:pPr>
    </w:lvl>
    <w:lvl w:ilvl="5">
      <w:start w:val="1"/>
      <w:numFmt w:val="decimal"/>
      <w:lvlText w:val="%6."/>
      <w:lvlJc w:val="left"/>
      <w:pPr>
        <w:ind w:left="2094" w:hanging="360"/>
      </w:pPr>
    </w:lvl>
    <w:lvl w:ilvl="6">
      <w:start w:val="1"/>
      <w:numFmt w:val="decimal"/>
      <w:lvlText w:val="%7."/>
      <w:lvlJc w:val="left"/>
      <w:pPr>
        <w:ind w:left="2454" w:hanging="360"/>
      </w:pPr>
    </w:lvl>
    <w:lvl w:ilvl="7">
      <w:start w:val="1"/>
      <w:numFmt w:val="decimal"/>
      <w:lvlText w:val="%8."/>
      <w:lvlJc w:val="left"/>
      <w:pPr>
        <w:ind w:left="2814" w:hanging="360"/>
      </w:pPr>
    </w:lvl>
    <w:lvl w:ilvl="8">
      <w:start w:val="1"/>
      <w:numFmt w:val="decimal"/>
      <w:lvlText w:val="%9."/>
      <w:lvlJc w:val="left"/>
      <w:pPr>
        <w:ind w:left="3174" w:hanging="360"/>
      </w:pPr>
    </w:lvl>
  </w:abstractNum>
  <w:abstractNum w:abstractNumId="22" w15:restartNumberingAfterBreak="0">
    <w:nsid w:val="1FFF25AA"/>
    <w:multiLevelType w:val="multilevel"/>
    <w:tmpl w:val="89F29FBA"/>
    <w:lvl w:ilvl="0">
      <w:start w:val="1"/>
      <w:numFmt w:val="decimal"/>
      <w:lvlText w:val="%1."/>
      <w:lvlJc w:val="left"/>
      <w:pPr>
        <w:ind w:left="1070" w:hanging="360"/>
      </w:pPr>
      <w:rPr>
        <w:rFonts w:hint="default"/>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23" w15:restartNumberingAfterBreak="0">
    <w:nsid w:val="20081121"/>
    <w:multiLevelType w:val="hybridMultilevel"/>
    <w:tmpl w:val="8866240E"/>
    <w:lvl w:ilvl="0" w:tplc="0415000D">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24" w15:restartNumberingAfterBreak="0">
    <w:nsid w:val="220A0D4C"/>
    <w:multiLevelType w:val="hybridMultilevel"/>
    <w:tmpl w:val="BD9ED7A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A3C0B24"/>
    <w:multiLevelType w:val="hybridMultilevel"/>
    <w:tmpl w:val="9AC85916"/>
    <w:lvl w:ilvl="0" w:tplc="3508CC68">
      <w:start w:val="1"/>
      <w:numFmt w:val="bullet"/>
      <w:lvlText w:val=""/>
      <w:lvlJc w:val="left"/>
      <w:pPr>
        <w:ind w:left="360" w:hanging="360"/>
      </w:pPr>
      <w:rPr>
        <w:rFonts w:ascii="Symbol" w:hAnsi="Symbol" w:hint="default"/>
        <w:sz w:val="24"/>
        <w:szCs w:val="24"/>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6" w15:restartNumberingAfterBreak="0">
    <w:nsid w:val="2D6958AB"/>
    <w:multiLevelType w:val="hybridMultilevel"/>
    <w:tmpl w:val="1B32A91C"/>
    <w:lvl w:ilvl="0" w:tplc="0478E33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EC33BE1"/>
    <w:multiLevelType w:val="hybridMultilevel"/>
    <w:tmpl w:val="E72ADA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19C5967"/>
    <w:multiLevelType w:val="hybridMultilevel"/>
    <w:tmpl w:val="14AEA504"/>
    <w:lvl w:ilvl="0" w:tplc="0415000D">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29" w15:restartNumberingAfterBreak="0">
    <w:nsid w:val="383163DD"/>
    <w:multiLevelType w:val="hybridMultilevel"/>
    <w:tmpl w:val="E2CA13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A267CA1"/>
    <w:multiLevelType w:val="hybridMultilevel"/>
    <w:tmpl w:val="DDD25B84"/>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1" w15:restartNumberingAfterBreak="0">
    <w:nsid w:val="49B903B1"/>
    <w:multiLevelType w:val="hybridMultilevel"/>
    <w:tmpl w:val="0D8E573C"/>
    <w:lvl w:ilvl="0" w:tplc="261AFF3A">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9DC49AE"/>
    <w:multiLevelType w:val="hybridMultilevel"/>
    <w:tmpl w:val="C680B570"/>
    <w:lvl w:ilvl="0" w:tplc="0415000D">
      <w:start w:val="1"/>
      <w:numFmt w:val="bullet"/>
      <w:lvlText w:val=""/>
      <w:lvlJc w:val="left"/>
      <w:pPr>
        <w:ind w:left="756" w:hanging="360"/>
      </w:pPr>
      <w:rPr>
        <w:rFonts w:ascii="Wingdings" w:hAnsi="Wingdings" w:hint="default"/>
      </w:rPr>
    </w:lvl>
    <w:lvl w:ilvl="1" w:tplc="04150003" w:tentative="1">
      <w:start w:val="1"/>
      <w:numFmt w:val="bullet"/>
      <w:lvlText w:val="o"/>
      <w:lvlJc w:val="left"/>
      <w:pPr>
        <w:ind w:left="1476" w:hanging="360"/>
      </w:pPr>
      <w:rPr>
        <w:rFonts w:ascii="Courier New" w:hAnsi="Courier New" w:cs="Courier New" w:hint="default"/>
      </w:rPr>
    </w:lvl>
    <w:lvl w:ilvl="2" w:tplc="04150005" w:tentative="1">
      <w:start w:val="1"/>
      <w:numFmt w:val="bullet"/>
      <w:lvlText w:val=""/>
      <w:lvlJc w:val="left"/>
      <w:pPr>
        <w:ind w:left="2196" w:hanging="360"/>
      </w:pPr>
      <w:rPr>
        <w:rFonts w:ascii="Wingdings" w:hAnsi="Wingdings" w:hint="default"/>
      </w:rPr>
    </w:lvl>
    <w:lvl w:ilvl="3" w:tplc="04150001" w:tentative="1">
      <w:start w:val="1"/>
      <w:numFmt w:val="bullet"/>
      <w:lvlText w:val=""/>
      <w:lvlJc w:val="left"/>
      <w:pPr>
        <w:ind w:left="2916" w:hanging="360"/>
      </w:pPr>
      <w:rPr>
        <w:rFonts w:ascii="Symbol" w:hAnsi="Symbol" w:hint="default"/>
      </w:rPr>
    </w:lvl>
    <w:lvl w:ilvl="4" w:tplc="04150003" w:tentative="1">
      <w:start w:val="1"/>
      <w:numFmt w:val="bullet"/>
      <w:lvlText w:val="o"/>
      <w:lvlJc w:val="left"/>
      <w:pPr>
        <w:ind w:left="3636" w:hanging="360"/>
      </w:pPr>
      <w:rPr>
        <w:rFonts w:ascii="Courier New" w:hAnsi="Courier New" w:cs="Courier New" w:hint="default"/>
      </w:rPr>
    </w:lvl>
    <w:lvl w:ilvl="5" w:tplc="04150005" w:tentative="1">
      <w:start w:val="1"/>
      <w:numFmt w:val="bullet"/>
      <w:lvlText w:val=""/>
      <w:lvlJc w:val="left"/>
      <w:pPr>
        <w:ind w:left="4356" w:hanging="360"/>
      </w:pPr>
      <w:rPr>
        <w:rFonts w:ascii="Wingdings" w:hAnsi="Wingdings" w:hint="default"/>
      </w:rPr>
    </w:lvl>
    <w:lvl w:ilvl="6" w:tplc="04150001" w:tentative="1">
      <w:start w:val="1"/>
      <w:numFmt w:val="bullet"/>
      <w:lvlText w:val=""/>
      <w:lvlJc w:val="left"/>
      <w:pPr>
        <w:ind w:left="5076" w:hanging="360"/>
      </w:pPr>
      <w:rPr>
        <w:rFonts w:ascii="Symbol" w:hAnsi="Symbol" w:hint="default"/>
      </w:rPr>
    </w:lvl>
    <w:lvl w:ilvl="7" w:tplc="04150003" w:tentative="1">
      <w:start w:val="1"/>
      <w:numFmt w:val="bullet"/>
      <w:lvlText w:val="o"/>
      <w:lvlJc w:val="left"/>
      <w:pPr>
        <w:ind w:left="5796" w:hanging="360"/>
      </w:pPr>
      <w:rPr>
        <w:rFonts w:ascii="Courier New" w:hAnsi="Courier New" w:cs="Courier New" w:hint="default"/>
      </w:rPr>
    </w:lvl>
    <w:lvl w:ilvl="8" w:tplc="04150005" w:tentative="1">
      <w:start w:val="1"/>
      <w:numFmt w:val="bullet"/>
      <w:lvlText w:val=""/>
      <w:lvlJc w:val="left"/>
      <w:pPr>
        <w:ind w:left="6516" w:hanging="360"/>
      </w:pPr>
      <w:rPr>
        <w:rFonts w:ascii="Wingdings" w:hAnsi="Wingdings" w:hint="default"/>
      </w:rPr>
    </w:lvl>
  </w:abstractNum>
  <w:abstractNum w:abstractNumId="33" w15:restartNumberingAfterBreak="0">
    <w:nsid w:val="58755983"/>
    <w:multiLevelType w:val="hybridMultilevel"/>
    <w:tmpl w:val="927E7636"/>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A7D4805"/>
    <w:multiLevelType w:val="hybridMultilevel"/>
    <w:tmpl w:val="56E03E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BC71949"/>
    <w:multiLevelType w:val="hybridMultilevel"/>
    <w:tmpl w:val="94945E74"/>
    <w:lvl w:ilvl="0" w:tplc="5C2C76DA">
      <w:start w:val="1"/>
      <w:numFmt w:val="decimal"/>
      <w:lvlText w:val="%1."/>
      <w:lvlJc w:val="left"/>
      <w:pPr>
        <w:ind w:left="720" w:hanging="360"/>
      </w:pPr>
      <w:rPr>
        <w:rFonts w:ascii="Times New Roman" w:eastAsia="Times New Roman" w:hAnsi="Times New Roman" w:cs="Times New Roman"/>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DFA7FE4"/>
    <w:multiLevelType w:val="multilevel"/>
    <w:tmpl w:val="829C17A0"/>
    <w:lvl w:ilvl="0">
      <w:start w:val="1"/>
      <w:numFmt w:val="decimal"/>
      <w:lvlText w:val="%1."/>
      <w:lvlJc w:val="left"/>
      <w:pPr>
        <w:ind w:left="1070" w:hanging="360"/>
      </w:pPr>
      <w:rPr>
        <w:rFonts w:hint="default"/>
      </w:rPr>
    </w:lvl>
    <w:lvl w:ilvl="1">
      <w:start w:val="1"/>
      <w:numFmt w:val="decimal"/>
      <w:lvlText w:val="%2."/>
      <w:lvlJc w:val="left"/>
      <w:pPr>
        <w:ind w:left="1080" w:hanging="360"/>
      </w:pPr>
      <w:rPr>
        <w:rFonts w:hint="default"/>
      </w:rPr>
    </w:lvl>
    <w:lvl w:ilvl="2">
      <w:start w:val="1"/>
      <w:numFmt w:val="decimal"/>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decimal"/>
      <w:lvlText w:val="%5."/>
      <w:lvlJc w:val="left"/>
      <w:pPr>
        <w:ind w:left="2160" w:hanging="360"/>
      </w:pPr>
      <w:rPr>
        <w:rFonts w:hint="default"/>
      </w:rPr>
    </w:lvl>
    <w:lvl w:ilvl="5">
      <w:start w:val="1"/>
      <w:numFmt w:val="decimal"/>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decimal"/>
      <w:lvlText w:val="%8."/>
      <w:lvlJc w:val="left"/>
      <w:pPr>
        <w:ind w:left="3240" w:hanging="360"/>
      </w:pPr>
      <w:rPr>
        <w:rFonts w:hint="default"/>
      </w:rPr>
    </w:lvl>
    <w:lvl w:ilvl="8">
      <w:start w:val="1"/>
      <w:numFmt w:val="decimal"/>
      <w:lvlText w:val="%9."/>
      <w:lvlJc w:val="left"/>
      <w:pPr>
        <w:ind w:left="3600" w:hanging="360"/>
      </w:pPr>
      <w:rPr>
        <w:rFonts w:hint="default"/>
      </w:rPr>
    </w:lvl>
  </w:abstractNum>
  <w:abstractNum w:abstractNumId="37" w15:restartNumberingAfterBreak="0">
    <w:nsid w:val="5EF63E64"/>
    <w:multiLevelType w:val="hybridMultilevel"/>
    <w:tmpl w:val="62F2525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15:restartNumberingAfterBreak="0">
    <w:nsid w:val="5F1C7E41"/>
    <w:multiLevelType w:val="multilevel"/>
    <w:tmpl w:val="813A1A2E"/>
    <w:lvl w:ilvl="0">
      <w:start w:val="1"/>
      <w:numFmt w:val="decimal"/>
      <w:lvlText w:val="%1."/>
      <w:lvlJc w:val="left"/>
      <w:pPr>
        <w:ind w:left="502" w:hanging="360"/>
      </w:pPr>
      <w:rPr>
        <w:rFonts w:hint="default"/>
      </w:rPr>
    </w:lvl>
    <w:lvl w:ilvl="1">
      <w:start w:val="1"/>
      <w:numFmt w:val="decimal"/>
      <w:lvlText w:val="%2."/>
      <w:lvlJc w:val="left"/>
      <w:pPr>
        <w:ind w:left="654" w:hanging="360"/>
      </w:pPr>
      <w:rPr>
        <w:rFonts w:hint="default"/>
      </w:rPr>
    </w:lvl>
    <w:lvl w:ilvl="2">
      <w:start w:val="1"/>
      <w:numFmt w:val="decimal"/>
      <w:lvlText w:val="%3."/>
      <w:lvlJc w:val="left"/>
      <w:pPr>
        <w:ind w:left="1014" w:hanging="360"/>
      </w:pPr>
      <w:rPr>
        <w:rFonts w:hint="default"/>
      </w:rPr>
    </w:lvl>
    <w:lvl w:ilvl="3">
      <w:start w:val="1"/>
      <w:numFmt w:val="decimal"/>
      <w:lvlText w:val="%4."/>
      <w:lvlJc w:val="left"/>
      <w:pPr>
        <w:ind w:left="1374" w:hanging="360"/>
      </w:pPr>
      <w:rPr>
        <w:rFonts w:hint="default"/>
      </w:rPr>
    </w:lvl>
    <w:lvl w:ilvl="4">
      <w:start w:val="1"/>
      <w:numFmt w:val="decimal"/>
      <w:lvlText w:val="%5."/>
      <w:lvlJc w:val="left"/>
      <w:pPr>
        <w:ind w:left="1734" w:hanging="360"/>
      </w:pPr>
      <w:rPr>
        <w:rFonts w:hint="default"/>
      </w:rPr>
    </w:lvl>
    <w:lvl w:ilvl="5">
      <w:start w:val="1"/>
      <w:numFmt w:val="decimal"/>
      <w:lvlText w:val="%6."/>
      <w:lvlJc w:val="left"/>
      <w:pPr>
        <w:ind w:left="2094" w:hanging="360"/>
      </w:pPr>
      <w:rPr>
        <w:rFonts w:hint="default"/>
      </w:rPr>
    </w:lvl>
    <w:lvl w:ilvl="6">
      <w:start w:val="1"/>
      <w:numFmt w:val="decimal"/>
      <w:lvlText w:val="%7."/>
      <w:lvlJc w:val="left"/>
      <w:pPr>
        <w:ind w:left="2454" w:hanging="360"/>
      </w:pPr>
      <w:rPr>
        <w:rFonts w:hint="default"/>
      </w:rPr>
    </w:lvl>
    <w:lvl w:ilvl="7">
      <w:start w:val="1"/>
      <w:numFmt w:val="decimal"/>
      <w:lvlText w:val="%8."/>
      <w:lvlJc w:val="left"/>
      <w:pPr>
        <w:ind w:left="2814" w:hanging="360"/>
      </w:pPr>
      <w:rPr>
        <w:rFonts w:hint="default"/>
      </w:rPr>
    </w:lvl>
    <w:lvl w:ilvl="8">
      <w:start w:val="1"/>
      <w:numFmt w:val="decimal"/>
      <w:lvlText w:val="%9."/>
      <w:lvlJc w:val="left"/>
      <w:pPr>
        <w:ind w:left="3174" w:hanging="360"/>
      </w:pPr>
      <w:rPr>
        <w:rFonts w:hint="default"/>
      </w:rPr>
    </w:lvl>
  </w:abstractNum>
  <w:abstractNum w:abstractNumId="39" w15:restartNumberingAfterBreak="0">
    <w:nsid w:val="635B5BCA"/>
    <w:multiLevelType w:val="hybridMultilevel"/>
    <w:tmpl w:val="A2AABC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53F6052"/>
    <w:multiLevelType w:val="hybridMultilevel"/>
    <w:tmpl w:val="E2D6EB48"/>
    <w:lvl w:ilvl="0" w:tplc="787ED7E4">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6B21350"/>
    <w:multiLevelType w:val="hybridMultilevel"/>
    <w:tmpl w:val="44D87C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85D73C7"/>
    <w:multiLevelType w:val="hybridMultilevel"/>
    <w:tmpl w:val="AFAA9526"/>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6A742C0D"/>
    <w:multiLevelType w:val="multilevel"/>
    <w:tmpl w:val="7C38EB98"/>
    <w:lvl w:ilvl="0">
      <w:start w:val="1"/>
      <w:numFmt w:val="decimal"/>
      <w:lvlText w:val="%1."/>
      <w:lvlJc w:val="left"/>
      <w:pPr>
        <w:ind w:left="502" w:hanging="360"/>
      </w:pPr>
    </w:lvl>
    <w:lvl w:ilvl="1">
      <w:start w:val="1"/>
      <w:numFmt w:val="decimal"/>
      <w:lvlText w:val="%2."/>
      <w:lvlJc w:val="left"/>
      <w:pPr>
        <w:ind w:left="654" w:hanging="360"/>
      </w:pPr>
    </w:lvl>
    <w:lvl w:ilvl="2">
      <w:start w:val="1"/>
      <w:numFmt w:val="decimal"/>
      <w:lvlText w:val="%3."/>
      <w:lvlJc w:val="left"/>
      <w:pPr>
        <w:ind w:left="1014" w:hanging="360"/>
      </w:pPr>
    </w:lvl>
    <w:lvl w:ilvl="3">
      <w:start w:val="1"/>
      <w:numFmt w:val="decimal"/>
      <w:lvlText w:val="%4."/>
      <w:lvlJc w:val="left"/>
      <w:pPr>
        <w:ind w:left="1374" w:hanging="360"/>
      </w:pPr>
    </w:lvl>
    <w:lvl w:ilvl="4">
      <w:start w:val="1"/>
      <w:numFmt w:val="decimal"/>
      <w:lvlText w:val="%5."/>
      <w:lvlJc w:val="left"/>
      <w:pPr>
        <w:ind w:left="1734" w:hanging="360"/>
      </w:pPr>
    </w:lvl>
    <w:lvl w:ilvl="5">
      <w:start w:val="1"/>
      <w:numFmt w:val="decimal"/>
      <w:lvlText w:val="%6."/>
      <w:lvlJc w:val="left"/>
      <w:pPr>
        <w:ind w:left="2094" w:hanging="360"/>
      </w:pPr>
    </w:lvl>
    <w:lvl w:ilvl="6">
      <w:start w:val="1"/>
      <w:numFmt w:val="decimal"/>
      <w:lvlText w:val="%7."/>
      <w:lvlJc w:val="left"/>
      <w:pPr>
        <w:ind w:left="2454" w:hanging="360"/>
      </w:pPr>
    </w:lvl>
    <w:lvl w:ilvl="7">
      <w:start w:val="1"/>
      <w:numFmt w:val="decimal"/>
      <w:lvlText w:val="%8."/>
      <w:lvlJc w:val="left"/>
      <w:pPr>
        <w:ind w:left="2814" w:hanging="360"/>
      </w:pPr>
    </w:lvl>
    <w:lvl w:ilvl="8">
      <w:start w:val="1"/>
      <w:numFmt w:val="decimal"/>
      <w:lvlText w:val="%9."/>
      <w:lvlJc w:val="left"/>
      <w:pPr>
        <w:ind w:left="3174" w:hanging="360"/>
      </w:pPr>
    </w:lvl>
  </w:abstractNum>
  <w:abstractNum w:abstractNumId="44" w15:restartNumberingAfterBreak="0">
    <w:nsid w:val="6B4A38A3"/>
    <w:multiLevelType w:val="hybridMultilevel"/>
    <w:tmpl w:val="BCE2D5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D376B6"/>
    <w:multiLevelType w:val="hybridMultilevel"/>
    <w:tmpl w:val="0D1648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70584184"/>
    <w:multiLevelType w:val="hybridMultilevel"/>
    <w:tmpl w:val="A2AABC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074707F"/>
    <w:multiLevelType w:val="hybridMultilevel"/>
    <w:tmpl w:val="1B32A91C"/>
    <w:lvl w:ilvl="0" w:tplc="0478E33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B83119C"/>
    <w:multiLevelType w:val="hybridMultilevel"/>
    <w:tmpl w:val="A232011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2B5ABD"/>
    <w:multiLevelType w:val="hybridMultilevel"/>
    <w:tmpl w:val="8B86FB0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DF210C8"/>
    <w:multiLevelType w:val="hybridMultilevel"/>
    <w:tmpl w:val="4A4CCE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0"/>
  </w:num>
  <w:num w:numId="2">
    <w:abstractNumId w:val="41"/>
  </w:num>
  <w:num w:numId="3">
    <w:abstractNumId w:val="44"/>
  </w:num>
  <w:num w:numId="4">
    <w:abstractNumId w:val="43"/>
  </w:num>
  <w:num w:numId="5">
    <w:abstractNumId w:val="50"/>
  </w:num>
  <w:num w:numId="6">
    <w:abstractNumId w:val="40"/>
  </w:num>
  <w:num w:numId="7">
    <w:abstractNumId w:val="20"/>
  </w:num>
  <w:num w:numId="8">
    <w:abstractNumId w:val="30"/>
  </w:num>
  <w:num w:numId="9">
    <w:abstractNumId w:val="31"/>
  </w:num>
  <w:num w:numId="10">
    <w:abstractNumId w:val="14"/>
  </w:num>
  <w:num w:numId="11">
    <w:abstractNumId w:val="22"/>
  </w:num>
  <w:num w:numId="12">
    <w:abstractNumId w:val="36"/>
  </w:num>
  <w:num w:numId="13">
    <w:abstractNumId w:val="33"/>
  </w:num>
  <w:num w:numId="14">
    <w:abstractNumId w:val="2"/>
  </w:num>
  <w:num w:numId="15">
    <w:abstractNumId w:val="25"/>
  </w:num>
  <w:num w:numId="16">
    <w:abstractNumId w:val="39"/>
  </w:num>
  <w:num w:numId="17">
    <w:abstractNumId w:val="37"/>
  </w:num>
  <w:num w:numId="18">
    <w:abstractNumId w:val="38"/>
  </w:num>
  <w:num w:numId="19">
    <w:abstractNumId w:val="21"/>
  </w:num>
  <w:num w:numId="20">
    <w:abstractNumId w:val="16"/>
  </w:num>
  <w:num w:numId="21">
    <w:abstractNumId w:val="26"/>
  </w:num>
  <w:num w:numId="22">
    <w:abstractNumId w:val="46"/>
  </w:num>
  <w:num w:numId="23">
    <w:abstractNumId w:val="47"/>
  </w:num>
  <w:num w:numId="24">
    <w:abstractNumId w:val="13"/>
  </w:num>
  <w:num w:numId="25">
    <w:abstractNumId w:val="18"/>
  </w:num>
  <w:num w:numId="26">
    <w:abstractNumId w:val="35"/>
  </w:num>
  <w:num w:numId="27">
    <w:abstractNumId w:val="28"/>
  </w:num>
  <w:num w:numId="28">
    <w:abstractNumId w:val="23"/>
  </w:num>
  <w:num w:numId="29">
    <w:abstractNumId w:val="17"/>
  </w:num>
  <w:num w:numId="30">
    <w:abstractNumId w:val="15"/>
  </w:num>
  <w:num w:numId="31">
    <w:abstractNumId w:val="48"/>
  </w:num>
  <w:num w:numId="32">
    <w:abstractNumId w:val="12"/>
  </w:num>
  <w:num w:numId="33">
    <w:abstractNumId w:val="24"/>
  </w:num>
  <w:num w:numId="34">
    <w:abstractNumId w:val="29"/>
  </w:num>
  <w:num w:numId="35">
    <w:abstractNumId w:val="34"/>
  </w:num>
  <w:num w:numId="36">
    <w:abstractNumId w:val="45"/>
  </w:num>
  <w:num w:numId="37">
    <w:abstractNumId w:val="32"/>
  </w:num>
  <w:num w:numId="38">
    <w:abstractNumId w:val="42"/>
  </w:num>
  <w:num w:numId="39">
    <w:abstractNumId w:val="19"/>
  </w:num>
  <w:num w:numId="40">
    <w:abstractNumId w:val="27"/>
  </w:num>
  <w:num w:numId="41">
    <w:abstractNumId w:val="4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E98"/>
    <w:rsid w:val="00003174"/>
    <w:rsid w:val="00015298"/>
    <w:rsid w:val="000268A7"/>
    <w:rsid w:val="00037FE0"/>
    <w:rsid w:val="000416B9"/>
    <w:rsid w:val="0004186A"/>
    <w:rsid w:val="000638B8"/>
    <w:rsid w:val="00065E7B"/>
    <w:rsid w:val="0006646B"/>
    <w:rsid w:val="00071D2D"/>
    <w:rsid w:val="00080E44"/>
    <w:rsid w:val="0008304D"/>
    <w:rsid w:val="000C0A48"/>
    <w:rsid w:val="000C0BAD"/>
    <w:rsid w:val="000C4123"/>
    <w:rsid w:val="000C53A5"/>
    <w:rsid w:val="000D605E"/>
    <w:rsid w:val="000E48C4"/>
    <w:rsid w:val="000E5625"/>
    <w:rsid w:val="000F6245"/>
    <w:rsid w:val="0011075E"/>
    <w:rsid w:val="00137BAA"/>
    <w:rsid w:val="001518C0"/>
    <w:rsid w:val="001521DA"/>
    <w:rsid w:val="00153B8B"/>
    <w:rsid w:val="001551AA"/>
    <w:rsid w:val="001C1472"/>
    <w:rsid w:val="001C314A"/>
    <w:rsid w:val="001D2D01"/>
    <w:rsid w:val="001D32DF"/>
    <w:rsid w:val="001D72FB"/>
    <w:rsid w:val="001E400A"/>
    <w:rsid w:val="001F094C"/>
    <w:rsid w:val="001F4C62"/>
    <w:rsid w:val="001F60A8"/>
    <w:rsid w:val="001F6B36"/>
    <w:rsid w:val="00205B1A"/>
    <w:rsid w:val="00246F48"/>
    <w:rsid w:val="00276D7F"/>
    <w:rsid w:val="00280CA8"/>
    <w:rsid w:val="00287117"/>
    <w:rsid w:val="00294231"/>
    <w:rsid w:val="002A1E0D"/>
    <w:rsid w:val="002B05F4"/>
    <w:rsid w:val="002B5252"/>
    <w:rsid w:val="002E771B"/>
    <w:rsid w:val="002F1AFC"/>
    <w:rsid w:val="00317165"/>
    <w:rsid w:val="00327F4D"/>
    <w:rsid w:val="003602A2"/>
    <w:rsid w:val="00383BCE"/>
    <w:rsid w:val="003866E7"/>
    <w:rsid w:val="00393177"/>
    <w:rsid w:val="003A0003"/>
    <w:rsid w:val="003C3B01"/>
    <w:rsid w:val="003C6044"/>
    <w:rsid w:val="003D631F"/>
    <w:rsid w:val="00420EB5"/>
    <w:rsid w:val="00445A8B"/>
    <w:rsid w:val="00450784"/>
    <w:rsid w:val="00460A20"/>
    <w:rsid w:val="004610C1"/>
    <w:rsid w:val="004668A2"/>
    <w:rsid w:val="00494A00"/>
    <w:rsid w:val="004C02B1"/>
    <w:rsid w:val="004D34A1"/>
    <w:rsid w:val="004D6AE2"/>
    <w:rsid w:val="004E4AED"/>
    <w:rsid w:val="004E6ECF"/>
    <w:rsid w:val="004F0521"/>
    <w:rsid w:val="0052109C"/>
    <w:rsid w:val="0052381B"/>
    <w:rsid w:val="005432BA"/>
    <w:rsid w:val="00544931"/>
    <w:rsid w:val="00552BE5"/>
    <w:rsid w:val="00556D6D"/>
    <w:rsid w:val="00557186"/>
    <w:rsid w:val="00565B00"/>
    <w:rsid w:val="00582FE4"/>
    <w:rsid w:val="005833F7"/>
    <w:rsid w:val="00591394"/>
    <w:rsid w:val="00593598"/>
    <w:rsid w:val="005974E4"/>
    <w:rsid w:val="005A23E6"/>
    <w:rsid w:val="005B2855"/>
    <w:rsid w:val="005E3411"/>
    <w:rsid w:val="005E6503"/>
    <w:rsid w:val="005E7DC6"/>
    <w:rsid w:val="005F3D2B"/>
    <w:rsid w:val="00601324"/>
    <w:rsid w:val="00632494"/>
    <w:rsid w:val="00643421"/>
    <w:rsid w:val="006536BD"/>
    <w:rsid w:val="00656719"/>
    <w:rsid w:val="00667214"/>
    <w:rsid w:val="00687464"/>
    <w:rsid w:val="0069657F"/>
    <w:rsid w:val="006A53F9"/>
    <w:rsid w:val="006B2153"/>
    <w:rsid w:val="006B59C4"/>
    <w:rsid w:val="006C1ADF"/>
    <w:rsid w:val="006E0C55"/>
    <w:rsid w:val="006E74F1"/>
    <w:rsid w:val="006F50F5"/>
    <w:rsid w:val="007000C2"/>
    <w:rsid w:val="007149F9"/>
    <w:rsid w:val="0072696A"/>
    <w:rsid w:val="00727D5C"/>
    <w:rsid w:val="00737EA1"/>
    <w:rsid w:val="00757EE7"/>
    <w:rsid w:val="0076689B"/>
    <w:rsid w:val="0076710D"/>
    <w:rsid w:val="00776C27"/>
    <w:rsid w:val="007922A8"/>
    <w:rsid w:val="007A52C9"/>
    <w:rsid w:val="007B562B"/>
    <w:rsid w:val="007B5C00"/>
    <w:rsid w:val="007C5300"/>
    <w:rsid w:val="007F25E3"/>
    <w:rsid w:val="007F52E3"/>
    <w:rsid w:val="0080739E"/>
    <w:rsid w:val="00807C69"/>
    <w:rsid w:val="008231E1"/>
    <w:rsid w:val="00831CA6"/>
    <w:rsid w:val="00837587"/>
    <w:rsid w:val="00880A93"/>
    <w:rsid w:val="00887528"/>
    <w:rsid w:val="00895F8E"/>
    <w:rsid w:val="008B2FB7"/>
    <w:rsid w:val="008C1097"/>
    <w:rsid w:val="008C1903"/>
    <w:rsid w:val="008C2DAD"/>
    <w:rsid w:val="008C3F79"/>
    <w:rsid w:val="008D263B"/>
    <w:rsid w:val="008E2EA7"/>
    <w:rsid w:val="008F3453"/>
    <w:rsid w:val="008F69DD"/>
    <w:rsid w:val="0090053E"/>
    <w:rsid w:val="0090449A"/>
    <w:rsid w:val="009177E8"/>
    <w:rsid w:val="0092440B"/>
    <w:rsid w:val="00933B43"/>
    <w:rsid w:val="009362E5"/>
    <w:rsid w:val="00940561"/>
    <w:rsid w:val="0094473E"/>
    <w:rsid w:val="00952B9B"/>
    <w:rsid w:val="0095479D"/>
    <w:rsid w:val="0096506E"/>
    <w:rsid w:val="0096582C"/>
    <w:rsid w:val="00980A09"/>
    <w:rsid w:val="009859E0"/>
    <w:rsid w:val="009A2A5C"/>
    <w:rsid w:val="009B284C"/>
    <w:rsid w:val="009B7C21"/>
    <w:rsid w:val="009C2E07"/>
    <w:rsid w:val="009D3ACE"/>
    <w:rsid w:val="009E0D5B"/>
    <w:rsid w:val="009E60D3"/>
    <w:rsid w:val="00A00537"/>
    <w:rsid w:val="00A01B0D"/>
    <w:rsid w:val="00A0503B"/>
    <w:rsid w:val="00A317C8"/>
    <w:rsid w:val="00A419E5"/>
    <w:rsid w:val="00A4478A"/>
    <w:rsid w:val="00A47DB6"/>
    <w:rsid w:val="00A60DA4"/>
    <w:rsid w:val="00A67F16"/>
    <w:rsid w:val="00A80E85"/>
    <w:rsid w:val="00A85B48"/>
    <w:rsid w:val="00A907A6"/>
    <w:rsid w:val="00AC52EF"/>
    <w:rsid w:val="00AD0F80"/>
    <w:rsid w:val="00AD53EE"/>
    <w:rsid w:val="00B034D5"/>
    <w:rsid w:val="00B044D6"/>
    <w:rsid w:val="00B317C2"/>
    <w:rsid w:val="00B332D7"/>
    <w:rsid w:val="00B41BEC"/>
    <w:rsid w:val="00B45AC7"/>
    <w:rsid w:val="00B50EBE"/>
    <w:rsid w:val="00B742AC"/>
    <w:rsid w:val="00B91CDE"/>
    <w:rsid w:val="00B96200"/>
    <w:rsid w:val="00BB6385"/>
    <w:rsid w:val="00BB6E55"/>
    <w:rsid w:val="00BC754E"/>
    <w:rsid w:val="00BE20B7"/>
    <w:rsid w:val="00BF1444"/>
    <w:rsid w:val="00BF71E3"/>
    <w:rsid w:val="00C04FEC"/>
    <w:rsid w:val="00C15AEE"/>
    <w:rsid w:val="00C239FC"/>
    <w:rsid w:val="00C27E05"/>
    <w:rsid w:val="00C304B3"/>
    <w:rsid w:val="00C61DAA"/>
    <w:rsid w:val="00C63E56"/>
    <w:rsid w:val="00C6400F"/>
    <w:rsid w:val="00C66009"/>
    <w:rsid w:val="00C749F1"/>
    <w:rsid w:val="00C94FC2"/>
    <w:rsid w:val="00CA23FC"/>
    <w:rsid w:val="00CA3B5F"/>
    <w:rsid w:val="00CA7B53"/>
    <w:rsid w:val="00CB5328"/>
    <w:rsid w:val="00CC4673"/>
    <w:rsid w:val="00CD0578"/>
    <w:rsid w:val="00CD240E"/>
    <w:rsid w:val="00CD691B"/>
    <w:rsid w:val="00CF42EA"/>
    <w:rsid w:val="00CF5476"/>
    <w:rsid w:val="00D12D31"/>
    <w:rsid w:val="00D12FBB"/>
    <w:rsid w:val="00D15400"/>
    <w:rsid w:val="00D3787B"/>
    <w:rsid w:val="00D42C6F"/>
    <w:rsid w:val="00D46ABE"/>
    <w:rsid w:val="00D46E98"/>
    <w:rsid w:val="00D70F56"/>
    <w:rsid w:val="00D73625"/>
    <w:rsid w:val="00D75FED"/>
    <w:rsid w:val="00D83A84"/>
    <w:rsid w:val="00D85A7D"/>
    <w:rsid w:val="00D97AA0"/>
    <w:rsid w:val="00DA7FE2"/>
    <w:rsid w:val="00DD7794"/>
    <w:rsid w:val="00DE65CE"/>
    <w:rsid w:val="00E055C5"/>
    <w:rsid w:val="00E070DE"/>
    <w:rsid w:val="00E15555"/>
    <w:rsid w:val="00E1673F"/>
    <w:rsid w:val="00E203E6"/>
    <w:rsid w:val="00E224D7"/>
    <w:rsid w:val="00E24541"/>
    <w:rsid w:val="00E57F06"/>
    <w:rsid w:val="00E702D7"/>
    <w:rsid w:val="00E7164E"/>
    <w:rsid w:val="00E908B5"/>
    <w:rsid w:val="00EB102D"/>
    <w:rsid w:val="00EB5C1D"/>
    <w:rsid w:val="00EC3B35"/>
    <w:rsid w:val="00EC4AAB"/>
    <w:rsid w:val="00F035DE"/>
    <w:rsid w:val="00F21FFB"/>
    <w:rsid w:val="00F23A64"/>
    <w:rsid w:val="00F2517F"/>
    <w:rsid w:val="00F333BA"/>
    <w:rsid w:val="00F4047F"/>
    <w:rsid w:val="00F40768"/>
    <w:rsid w:val="00F446B5"/>
    <w:rsid w:val="00F4526B"/>
    <w:rsid w:val="00F51783"/>
    <w:rsid w:val="00F51AC1"/>
    <w:rsid w:val="00F7074E"/>
    <w:rsid w:val="00F90DB5"/>
    <w:rsid w:val="00F96CD4"/>
    <w:rsid w:val="00FD25D5"/>
    <w:rsid w:val="00FD7087"/>
    <w:rsid w:val="00FE580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F3F581"/>
  <w15:docId w15:val="{5BE89A6C-C97D-4E66-BF28-FC9E72C55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D0F80"/>
    <w:pPr>
      <w:suppressAutoHyphens/>
    </w:pPr>
    <w:rPr>
      <w:rFonts w:ascii="Arial" w:hAnsi="Arial" w:cs="Arial"/>
      <w:lang w:eastAsia="zh-CN"/>
    </w:rPr>
  </w:style>
  <w:style w:type="paragraph" w:styleId="Nagwek1">
    <w:name w:val="heading 1"/>
    <w:basedOn w:val="Normalny"/>
    <w:next w:val="Normalny"/>
    <w:qFormat/>
    <w:rsid w:val="00AD0F80"/>
    <w:pPr>
      <w:keepNext/>
      <w:numPr>
        <w:numId w:val="1"/>
      </w:numPr>
      <w:outlineLvl w:val="0"/>
    </w:pPr>
    <w:rPr>
      <w:sz w:val="32"/>
    </w:rPr>
  </w:style>
  <w:style w:type="paragraph" w:styleId="Nagwek2">
    <w:name w:val="heading 2"/>
    <w:basedOn w:val="Normalny"/>
    <w:next w:val="Normalny"/>
    <w:qFormat/>
    <w:rsid w:val="00AD0F80"/>
    <w:pPr>
      <w:keepNext/>
      <w:numPr>
        <w:ilvl w:val="1"/>
        <w:numId w:val="1"/>
      </w:numPr>
      <w:ind w:left="0" w:right="-171" w:firstLine="0"/>
      <w:outlineLvl w:val="1"/>
    </w:pPr>
    <w:rPr>
      <w:b/>
      <w:sz w:val="24"/>
    </w:rPr>
  </w:style>
  <w:style w:type="paragraph" w:styleId="Nagwek3">
    <w:name w:val="heading 3"/>
    <w:basedOn w:val="Normalny"/>
    <w:next w:val="Normalny"/>
    <w:qFormat/>
    <w:rsid w:val="00AD0F80"/>
    <w:pPr>
      <w:keepNext/>
      <w:numPr>
        <w:ilvl w:val="2"/>
        <w:numId w:val="1"/>
      </w:numPr>
      <w:jc w:val="center"/>
      <w:outlineLvl w:val="2"/>
    </w:pPr>
    <w:rPr>
      <w:b/>
      <w:sz w:val="24"/>
      <w:u w:val="single"/>
    </w:rPr>
  </w:style>
  <w:style w:type="paragraph" w:styleId="Nagwek6">
    <w:name w:val="heading 6"/>
    <w:basedOn w:val="Normalny"/>
    <w:next w:val="Normalny"/>
    <w:qFormat/>
    <w:rsid w:val="00AD0F80"/>
    <w:pPr>
      <w:keepNext/>
      <w:numPr>
        <w:ilvl w:val="5"/>
        <w:numId w:val="1"/>
      </w:numPr>
      <w:jc w:val="center"/>
      <w:outlineLvl w:val="5"/>
    </w:pPr>
    <w:rPr>
      <w:i/>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AD0F80"/>
  </w:style>
  <w:style w:type="character" w:customStyle="1" w:styleId="WW8Num1z1">
    <w:name w:val="WW8Num1z1"/>
    <w:rsid w:val="00AD0F80"/>
  </w:style>
  <w:style w:type="character" w:customStyle="1" w:styleId="WW8Num1z2">
    <w:name w:val="WW8Num1z2"/>
    <w:rsid w:val="00AD0F80"/>
  </w:style>
  <w:style w:type="character" w:customStyle="1" w:styleId="WW8Num1z3">
    <w:name w:val="WW8Num1z3"/>
    <w:rsid w:val="00AD0F80"/>
  </w:style>
  <w:style w:type="character" w:customStyle="1" w:styleId="WW8Num1z4">
    <w:name w:val="WW8Num1z4"/>
    <w:rsid w:val="00AD0F80"/>
  </w:style>
  <w:style w:type="character" w:customStyle="1" w:styleId="WW8Num1z5">
    <w:name w:val="WW8Num1z5"/>
    <w:rsid w:val="00AD0F80"/>
  </w:style>
  <w:style w:type="character" w:customStyle="1" w:styleId="WW8Num1z6">
    <w:name w:val="WW8Num1z6"/>
    <w:rsid w:val="00AD0F80"/>
  </w:style>
  <w:style w:type="character" w:customStyle="1" w:styleId="WW8Num1z7">
    <w:name w:val="WW8Num1z7"/>
    <w:rsid w:val="00AD0F80"/>
  </w:style>
  <w:style w:type="character" w:customStyle="1" w:styleId="WW8Num1z8">
    <w:name w:val="WW8Num1z8"/>
    <w:rsid w:val="00AD0F80"/>
  </w:style>
  <w:style w:type="character" w:customStyle="1" w:styleId="WW8Num2z0">
    <w:name w:val="WW8Num2z0"/>
    <w:rsid w:val="00AD0F80"/>
  </w:style>
  <w:style w:type="character" w:customStyle="1" w:styleId="WW8Num2z1">
    <w:name w:val="WW8Num2z1"/>
    <w:rsid w:val="00AD0F80"/>
  </w:style>
  <w:style w:type="character" w:customStyle="1" w:styleId="WW8Num2z2">
    <w:name w:val="WW8Num2z2"/>
    <w:rsid w:val="00AD0F80"/>
  </w:style>
  <w:style w:type="character" w:customStyle="1" w:styleId="WW8Num2z3">
    <w:name w:val="WW8Num2z3"/>
    <w:rsid w:val="00AD0F80"/>
  </w:style>
  <w:style w:type="character" w:customStyle="1" w:styleId="WW8Num2z4">
    <w:name w:val="WW8Num2z4"/>
    <w:rsid w:val="00AD0F80"/>
  </w:style>
  <w:style w:type="character" w:customStyle="1" w:styleId="WW8Num2z5">
    <w:name w:val="WW8Num2z5"/>
    <w:rsid w:val="00AD0F80"/>
  </w:style>
  <w:style w:type="character" w:customStyle="1" w:styleId="WW8Num2z6">
    <w:name w:val="WW8Num2z6"/>
    <w:rsid w:val="00AD0F80"/>
  </w:style>
  <w:style w:type="character" w:customStyle="1" w:styleId="WW8Num2z7">
    <w:name w:val="WW8Num2z7"/>
    <w:rsid w:val="00AD0F80"/>
  </w:style>
  <w:style w:type="character" w:customStyle="1" w:styleId="WW8Num2z8">
    <w:name w:val="WW8Num2z8"/>
    <w:rsid w:val="00AD0F80"/>
  </w:style>
  <w:style w:type="character" w:customStyle="1" w:styleId="Domylnaczcionkaakapitu4">
    <w:name w:val="Domyślna czcionka akapitu4"/>
    <w:rsid w:val="00AD0F80"/>
  </w:style>
  <w:style w:type="character" w:customStyle="1" w:styleId="Domylnaczcionkaakapitu3">
    <w:name w:val="Domyślna czcionka akapitu3"/>
    <w:rsid w:val="00AD0F80"/>
  </w:style>
  <w:style w:type="character" w:customStyle="1" w:styleId="Domylnaczcionkaakapitu2">
    <w:name w:val="Domyślna czcionka akapitu2"/>
    <w:rsid w:val="00AD0F80"/>
  </w:style>
  <w:style w:type="character" w:customStyle="1" w:styleId="WW8Num3z0">
    <w:name w:val="WW8Num3z0"/>
    <w:rsid w:val="00AD0F80"/>
    <w:rPr>
      <w:rFonts w:ascii="Times New Roman" w:hAnsi="Times New Roman" w:cs="Times New Roman" w:hint="default"/>
    </w:rPr>
  </w:style>
  <w:style w:type="character" w:customStyle="1" w:styleId="Domylnaczcionkaakapitu1">
    <w:name w:val="Domyślna czcionka akapitu1"/>
    <w:rsid w:val="00AD0F80"/>
  </w:style>
  <w:style w:type="character" w:styleId="Numerstrony">
    <w:name w:val="page number"/>
    <w:basedOn w:val="Domylnaczcionkaakapitu1"/>
    <w:rsid w:val="00AD0F80"/>
  </w:style>
  <w:style w:type="character" w:customStyle="1" w:styleId="WW8Num5z1">
    <w:name w:val="WW8Num5z1"/>
    <w:rsid w:val="00AD0F80"/>
    <w:rPr>
      <w:rFonts w:ascii="Courier New" w:hAnsi="Courier New" w:cs="Courier New"/>
    </w:rPr>
  </w:style>
  <w:style w:type="character" w:customStyle="1" w:styleId="TekstprzypisudolnegoZnak">
    <w:name w:val="Tekst przypisu dolnego Znak"/>
    <w:rsid w:val="00AD0F80"/>
    <w:rPr>
      <w:rFonts w:ascii="Arial" w:hAnsi="Arial" w:cs="Arial"/>
      <w:lang w:eastAsia="zh-CN"/>
    </w:rPr>
  </w:style>
  <w:style w:type="character" w:customStyle="1" w:styleId="Znakiprzypiswdolnych">
    <w:name w:val="Znaki przypisów dolnych"/>
    <w:rsid w:val="00AD0F80"/>
    <w:rPr>
      <w:vertAlign w:val="superscript"/>
    </w:rPr>
  </w:style>
  <w:style w:type="character" w:customStyle="1" w:styleId="Odwoanieprzypisudolnego1">
    <w:name w:val="Odwołanie przypisu dolnego1"/>
    <w:rsid w:val="00AD0F80"/>
    <w:rPr>
      <w:vertAlign w:val="superscript"/>
    </w:rPr>
  </w:style>
  <w:style w:type="character" w:customStyle="1" w:styleId="Znakiprzypiswkocowych">
    <w:name w:val="Znaki przypisów końcowych"/>
    <w:rsid w:val="00AD0F80"/>
    <w:rPr>
      <w:vertAlign w:val="superscript"/>
    </w:rPr>
  </w:style>
  <w:style w:type="character" w:customStyle="1" w:styleId="WW-Znakiprzypiswkocowych">
    <w:name w:val="WW-Znaki przypisów końcowych"/>
    <w:rsid w:val="00AD0F80"/>
  </w:style>
  <w:style w:type="character" w:customStyle="1" w:styleId="Odwoanieprzypisudolnego2">
    <w:name w:val="Odwołanie przypisu dolnego2"/>
    <w:rsid w:val="00AD0F80"/>
    <w:rPr>
      <w:vertAlign w:val="superscript"/>
    </w:rPr>
  </w:style>
  <w:style w:type="character" w:customStyle="1" w:styleId="Odwoanieprzypisukocowego1">
    <w:name w:val="Odwołanie przypisu końcowego1"/>
    <w:rsid w:val="00AD0F80"/>
    <w:rPr>
      <w:vertAlign w:val="superscript"/>
    </w:rPr>
  </w:style>
  <w:style w:type="character" w:styleId="Odwoanieprzypisudolnego">
    <w:name w:val="footnote reference"/>
    <w:rsid w:val="00AD0F80"/>
    <w:rPr>
      <w:vertAlign w:val="superscript"/>
    </w:rPr>
  </w:style>
  <w:style w:type="character" w:styleId="Odwoanieprzypisukocowego">
    <w:name w:val="endnote reference"/>
    <w:rsid w:val="00AD0F80"/>
    <w:rPr>
      <w:vertAlign w:val="superscript"/>
    </w:rPr>
  </w:style>
  <w:style w:type="paragraph" w:customStyle="1" w:styleId="Nagwek4">
    <w:name w:val="Nagłówek4"/>
    <w:basedOn w:val="Normalny"/>
    <w:next w:val="Tekstpodstawowy"/>
    <w:rsid w:val="00AD0F80"/>
    <w:pPr>
      <w:keepNext/>
      <w:spacing w:before="240" w:after="120"/>
    </w:pPr>
    <w:rPr>
      <w:rFonts w:ascii="Liberation Sans" w:eastAsia="Microsoft YaHei" w:hAnsi="Liberation Sans" w:cs="Mangal"/>
      <w:sz w:val="28"/>
      <w:szCs w:val="28"/>
    </w:rPr>
  </w:style>
  <w:style w:type="paragraph" w:styleId="Tekstpodstawowy">
    <w:name w:val="Body Text"/>
    <w:basedOn w:val="Normalny"/>
    <w:rsid w:val="00AD0F80"/>
    <w:rPr>
      <w:sz w:val="24"/>
    </w:rPr>
  </w:style>
  <w:style w:type="paragraph" w:styleId="Lista">
    <w:name w:val="List"/>
    <w:basedOn w:val="Tekstpodstawowy"/>
    <w:rsid w:val="00AD0F80"/>
    <w:rPr>
      <w:rFonts w:cs="Mangal"/>
    </w:rPr>
  </w:style>
  <w:style w:type="paragraph" w:styleId="Legenda">
    <w:name w:val="caption"/>
    <w:basedOn w:val="Normalny"/>
    <w:qFormat/>
    <w:rsid w:val="00AD0F80"/>
    <w:pPr>
      <w:suppressLineNumbers/>
      <w:spacing w:before="120" w:after="120"/>
    </w:pPr>
    <w:rPr>
      <w:rFonts w:cs="Mangal"/>
      <w:i/>
      <w:iCs/>
      <w:sz w:val="24"/>
      <w:szCs w:val="24"/>
    </w:rPr>
  </w:style>
  <w:style w:type="paragraph" w:customStyle="1" w:styleId="Indeks">
    <w:name w:val="Indeks"/>
    <w:basedOn w:val="Normalny"/>
    <w:rsid w:val="00AD0F80"/>
    <w:pPr>
      <w:suppressLineNumbers/>
    </w:pPr>
    <w:rPr>
      <w:rFonts w:cs="Mangal"/>
    </w:rPr>
  </w:style>
  <w:style w:type="paragraph" w:customStyle="1" w:styleId="Nagwek30">
    <w:name w:val="Nagłówek3"/>
    <w:basedOn w:val="Normalny"/>
    <w:next w:val="Tekstpodstawowy"/>
    <w:rsid w:val="00AD0F80"/>
    <w:pPr>
      <w:keepNext/>
      <w:spacing w:before="240" w:after="120"/>
    </w:pPr>
    <w:rPr>
      <w:rFonts w:ascii="Liberation Sans" w:eastAsia="Microsoft YaHei" w:hAnsi="Liberation Sans" w:cs="Mangal"/>
      <w:sz w:val="28"/>
      <w:szCs w:val="28"/>
    </w:rPr>
  </w:style>
  <w:style w:type="paragraph" w:customStyle="1" w:styleId="Legenda3">
    <w:name w:val="Legenda3"/>
    <w:basedOn w:val="Normalny"/>
    <w:rsid w:val="00AD0F80"/>
    <w:pPr>
      <w:suppressLineNumbers/>
      <w:spacing w:before="120" w:after="120"/>
    </w:pPr>
    <w:rPr>
      <w:rFonts w:cs="Mangal"/>
      <w:i/>
      <w:iCs/>
      <w:sz w:val="24"/>
      <w:szCs w:val="24"/>
    </w:rPr>
  </w:style>
  <w:style w:type="paragraph" w:customStyle="1" w:styleId="Nagwek20">
    <w:name w:val="Nagłówek2"/>
    <w:basedOn w:val="Normalny"/>
    <w:next w:val="Tekstpodstawowy"/>
    <w:rsid w:val="00AD0F80"/>
    <w:pPr>
      <w:keepNext/>
      <w:spacing w:before="240" w:after="120"/>
    </w:pPr>
    <w:rPr>
      <w:rFonts w:ascii="Liberation Sans" w:eastAsia="Microsoft YaHei" w:hAnsi="Liberation Sans" w:cs="Mangal"/>
      <w:sz w:val="28"/>
      <w:szCs w:val="28"/>
    </w:rPr>
  </w:style>
  <w:style w:type="paragraph" w:customStyle="1" w:styleId="Legenda2">
    <w:name w:val="Legenda2"/>
    <w:basedOn w:val="Normalny"/>
    <w:rsid w:val="00AD0F80"/>
    <w:pPr>
      <w:suppressLineNumbers/>
      <w:spacing w:before="120" w:after="120"/>
    </w:pPr>
    <w:rPr>
      <w:rFonts w:cs="Mangal"/>
      <w:i/>
      <w:iCs/>
      <w:sz w:val="24"/>
      <w:szCs w:val="24"/>
    </w:rPr>
  </w:style>
  <w:style w:type="paragraph" w:customStyle="1" w:styleId="Nagwek10">
    <w:name w:val="Nagłówek1"/>
    <w:basedOn w:val="Normalny"/>
    <w:next w:val="Tekstpodstawowy"/>
    <w:rsid w:val="00AD0F80"/>
    <w:pPr>
      <w:keepNext/>
      <w:spacing w:before="240" w:after="120"/>
    </w:pPr>
    <w:rPr>
      <w:rFonts w:ascii="Liberation Sans" w:eastAsia="Microsoft YaHei" w:hAnsi="Liberation Sans" w:cs="Mangal"/>
      <w:sz w:val="28"/>
      <w:szCs w:val="28"/>
    </w:rPr>
  </w:style>
  <w:style w:type="paragraph" w:customStyle="1" w:styleId="Legenda1">
    <w:name w:val="Legenda1"/>
    <w:basedOn w:val="Normalny"/>
    <w:rsid w:val="00AD0F80"/>
    <w:pPr>
      <w:suppressLineNumbers/>
      <w:spacing w:before="120" w:after="120"/>
    </w:pPr>
    <w:rPr>
      <w:rFonts w:cs="Mangal"/>
      <w:i/>
      <w:iCs/>
      <w:sz w:val="24"/>
      <w:szCs w:val="24"/>
    </w:rPr>
  </w:style>
  <w:style w:type="paragraph" w:customStyle="1" w:styleId="Tekstpodstawowy21">
    <w:name w:val="Tekst podstawowy 21"/>
    <w:basedOn w:val="Normalny"/>
    <w:rsid w:val="00AD0F80"/>
    <w:rPr>
      <w:b/>
      <w:sz w:val="24"/>
    </w:rPr>
  </w:style>
  <w:style w:type="paragraph" w:customStyle="1" w:styleId="Plandokumentu1">
    <w:name w:val="Plan dokumentu1"/>
    <w:basedOn w:val="Normalny"/>
    <w:rsid w:val="00AD0F80"/>
    <w:pPr>
      <w:shd w:val="clear" w:color="auto" w:fill="000080"/>
    </w:pPr>
    <w:rPr>
      <w:rFonts w:ascii="Tahoma" w:hAnsi="Tahoma" w:cs="Tahoma"/>
    </w:rPr>
  </w:style>
  <w:style w:type="paragraph" w:styleId="Nagwek">
    <w:name w:val="header"/>
    <w:basedOn w:val="Normalny"/>
    <w:link w:val="NagwekZnak"/>
    <w:rsid w:val="00AD0F80"/>
    <w:pPr>
      <w:tabs>
        <w:tab w:val="center" w:pos="4536"/>
        <w:tab w:val="right" w:pos="9072"/>
      </w:tabs>
    </w:pPr>
  </w:style>
  <w:style w:type="paragraph" w:styleId="Stopka">
    <w:name w:val="footer"/>
    <w:basedOn w:val="Normalny"/>
    <w:rsid w:val="00AD0F80"/>
    <w:pPr>
      <w:tabs>
        <w:tab w:val="center" w:pos="4536"/>
        <w:tab w:val="right" w:pos="9072"/>
      </w:tabs>
    </w:pPr>
  </w:style>
  <w:style w:type="paragraph" w:customStyle="1" w:styleId="Tekstpodstawowy31">
    <w:name w:val="Tekst podstawowy 31"/>
    <w:basedOn w:val="Normalny"/>
    <w:rsid w:val="00AD0F80"/>
    <w:pPr>
      <w:jc w:val="center"/>
    </w:pPr>
    <w:rPr>
      <w:sz w:val="32"/>
      <w:u w:val="single"/>
    </w:rPr>
  </w:style>
  <w:style w:type="paragraph" w:customStyle="1" w:styleId="Zawartotabeli">
    <w:name w:val="Zawartość tabeli"/>
    <w:basedOn w:val="Normalny"/>
    <w:rsid w:val="00AD0F80"/>
    <w:pPr>
      <w:suppressLineNumbers/>
    </w:pPr>
  </w:style>
  <w:style w:type="paragraph" w:customStyle="1" w:styleId="Nagwektabeli">
    <w:name w:val="Nagłówek tabeli"/>
    <w:basedOn w:val="Zawartotabeli"/>
    <w:rsid w:val="00AD0F80"/>
    <w:pPr>
      <w:jc w:val="center"/>
    </w:pPr>
    <w:rPr>
      <w:b/>
      <w:bCs/>
    </w:rPr>
  </w:style>
  <w:style w:type="paragraph" w:styleId="Tekstprzypisudolnego">
    <w:name w:val="footnote text"/>
    <w:basedOn w:val="Normalny"/>
    <w:rsid w:val="00AD0F80"/>
  </w:style>
  <w:style w:type="paragraph" w:customStyle="1" w:styleId="Nagwekstrony">
    <w:name w:val="Nagłówek strony"/>
    <w:basedOn w:val="Normalny"/>
    <w:rsid w:val="00AD0F80"/>
    <w:pPr>
      <w:autoSpaceDE w:val="0"/>
    </w:pPr>
    <w:rPr>
      <w:rFonts w:ascii="Times New Roman" w:hAnsi="Times New Roman" w:cs="Courier New"/>
      <w:kern w:val="1"/>
    </w:rPr>
  </w:style>
  <w:style w:type="character" w:styleId="Hipercze">
    <w:name w:val="Hyperlink"/>
    <w:unhideWhenUsed/>
    <w:rsid w:val="008C1903"/>
    <w:rPr>
      <w:color w:val="000080"/>
      <w:u w:val="single"/>
    </w:rPr>
  </w:style>
  <w:style w:type="paragraph" w:customStyle="1" w:styleId="TableContents">
    <w:name w:val="Table Contents"/>
    <w:basedOn w:val="Normalny"/>
    <w:rsid w:val="008C1903"/>
    <w:pPr>
      <w:widowControl w:val="0"/>
      <w:suppressAutoHyphens w:val="0"/>
      <w:autoSpaceDN w:val="0"/>
      <w:adjustRightInd w:val="0"/>
    </w:pPr>
    <w:rPr>
      <w:rFonts w:ascii="Times New Roman" w:hAnsi="Times New Roman" w:cs="Times New Roman"/>
      <w:sz w:val="24"/>
      <w:szCs w:val="24"/>
      <w:lang w:eastAsia="pl-PL"/>
    </w:rPr>
  </w:style>
  <w:style w:type="paragraph" w:customStyle="1" w:styleId="TableHeading">
    <w:name w:val="Table Heading"/>
    <w:basedOn w:val="TableContents"/>
    <w:rsid w:val="008C1903"/>
    <w:pPr>
      <w:jc w:val="center"/>
    </w:pPr>
    <w:rPr>
      <w:b/>
      <w:bCs/>
    </w:rPr>
  </w:style>
  <w:style w:type="paragraph" w:customStyle="1" w:styleId="western">
    <w:name w:val="western"/>
    <w:basedOn w:val="Normalny"/>
    <w:rsid w:val="008C1903"/>
    <w:pPr>
      <w:suppressAutoHyphens w:val="0"/>
      <w:autoSpaceDN w:val="0"/>
      <w:spacing w:before="100" w:after="119"/>
    </w:pPr>
    <w:rPr>
      <w:rFonts w:ascii="Times New Roman" w:hAnsi="Times New Roman" w:cs="Times New Roman"/>
      <w:color w:val="000000"/>
      <w:sz w:val="24"/>
      <w:szCs w:val="24"/>
      <w:lang w:eastAsia="pl-PL"/>
    </w:rPr>
  </w:style>
  <w:style w:type="paragraph" w:customStyle="1" w:styleId="Default">
    <w:name w:val="Default"/>
    <w:rsid w:val="008C1903"/>
    <w:pPr>
      <w:autoSpaceDE w:val="0"/>
      <w:autoSpaceDN w:val="0"/>
      <w:adjustRightInd w:val="0"/>
    </w:pPr>
    <w:rPr>
      <w:rFonts w:eastAsia="Calibri"/>
      <w:color w:val="000000"/>
      <w:sz w:val="24"/>
      <w:szCs w:val="24"/>
    </w:rPr>
  </w:style>
  <w:style w:type="character" w:customStyle="1" w:styleId="highlightedsearchterm">
    <w:name w:val="highlightedsearchterm"/>
    <w:rsid w:val="00C61DAA"/>
    <w:rPr>
      <w:rFonts w:cs="Times New Roman"/>
    </w:rPr>
  </w:style>
  <w:style w:type="paragraph" w:customStyle="1" w:styleId="LO-normal">
    <w:name w:val="LO-normal"/>
    <w:rsid w:val="00C61DAA"/>
    <w:pPr>
      <w:suppressAutoHyphens/>
      <w:spacing w:after="200" w:line="276" w:lineRule="auto"/>
    </w:pPr>
    <w:rPr>
      <w:color w:val="000000"/>
      <w:sz w:val="24"/>
      <w:szCs w:val="22"/>
      <w:lang w:eastAsia="zh-CN"/>
    </w:rPr>
  </w:style>
  <w:style w:type="paragraph" w:customStyle="1" w:styleId="Akapitzlist1">
    <w:name w:val="Akapit z listą1"/>
    <w:basedOn w:val="Normalny"/>
    <w:rsid w:val="005974E4"/>
    <w:pPr>
      <w:spacing w:line="100" w:lineRule="atLeast"/>
      <w:ind w:left="720"/>
    </w:pPr>
    <w:rPr>
      <w:rFonts w:ascii="Calibri" w:hAnsi="Calibri" w:cs="Times New Roman"/>
      <w:kern w:val="1"/>
      <w:sz w:val="24"/>
      <w:szCs w:val="24"/>
      <w:lang w:bidi="hi-IN"/>
    </w:rPr>
  </w:style>
  <w:style w:type="paragraph" w:styleId="Akapitzlist">
    <w:name w:val="List Paragraph"/>
    <w:uiPriority w:val="34"/>
    <w:qFormat/>
    <w:rsid w:val="008F69DD"/>
    <w:pPr>
      <w:suppressAutoHyphens/>
      <w:ind w:left="720"/>
    </w:pPr>
    <w:rPr>
      <w:rFonts w:ascii="Calibri" w:eastAsia="SimSun" w:hAnsi="Calibri"/>
      <w:sz w:val="24"/>
      <w:szCs w:val="24"/>
      <w:lang w:eastAsia="zh-CN" w:bidi="hi-IN"/>
    </w:rPr>
  </w:style>
  <w:style w:type="paragraph" w:styleId="Tekstdymka">
    <w:name w:val="Balloon Text"/>
    <w:basedOn w:val="Normalny"/>
    <w:link w:val="TekstdymkaZnak"/>
    <w:rsid w:val="00A0503B"/>
    <w:rPr>
      <w:rFonts w:ascii="Segoe UI" w:hAnsi="Segoe UI" w:cs="Times New Roman"/>
      <w:sz w:val="18"/>
      <w:szCs w:val="18"/>
    </w:rPr>
  </w:style>
  <w:style w:type="character" w:customStyle="1" w:styleId="TekstdymkaZnak">
    <w:name w:val="Tekst dymka Znak"/>
    <w:link w:val="Tekstdymka"/>
    <w:rsid w:val="00A0503B"/>
    <w:rPr>
      <w:rFonts w:ascii="Segoe UI" w:hAnsi="Segoe UI" w:cs="Segoe UI"/>
      <w:sz w:val="18"/>
      <w:szCs w:val="18"/>
      <w:lang w:eastAsia="zh-CN"/>
    </w:rPr>
  </w:style>
  <w:style w:type="paragraph" w:styleId="Tekstpodstawowy2">
    <w:name w:val="Body Text 2"/>
    <w:basedOn w:val="Normalny"/>
    <w:link w:val="Tekstpodstawowy2Znak1"/>
    <w:uiPriority w:val="99"/>
    <w:semiHidden/>
    <w:unhideWhenUsed/>
    <w:rsid w:val="00CA3B5F"/>
    <w:pPr>
      <w:autoSpaceDE w:val="0"/>
      <w:spacing w:after="120" w:line="480" w:lineRule="auto"/>
    </w:pPr>
    <w:rPr>
      <w:rFonts w:ascii="Times New Roman" w:hAnsi="Times New Roman" w:cs="Courier New"/>
    </w:rPr>
  </w:style>
  <w:style w:type="character" w:customStyle="1" w:styleId="Tekstpodstawowy2Znak">
    <w:name w:val="Tekst podstawowy 2 Znak"/>
    <w:basedOn w:val="Domylnaczcionkaakapitu"/>
    <w:uiPriority w:val="99"/>
    <w:semiHidden/>
    <w:rsid w:val="00CA3B5F"/>
    <w:rPr>
      <w:rFonts w:ascii="Arial" w:hAnsi="Arial" w:cs="Arial"/>
      <w:lang w:eastAsia="zh-CN"/>
    </w:rPr>
  </w:style>
  <w:style w:type="character" w:customStyle="1" w:styleId="Tekstpodstawowy2Znak1">
    <w:name w:val="Tekst podstawowy 2 Znak1"/>
    <w:link w:val="Tekstpodstawowy2"/>
    <w:uiPriority w:val="99"/>
    <w:semiHidden/>
    <w:locked/>
    <w:rsid w:val="00CA3B5F"/>
    <w:rPr>
      <w:rFonts w:cs="Courier New"/>
      <w:lang w:eastAsia="zh-CN"/>
    </w:rPr>
  </w:style>
  <w:style w:type="character" w:customStyle="1" w:styleId="NagwekZnak">
    <w:name w:val="Nagłówek Znak"/>
    <w:basedOn w:val="Domylnaczcionkaakapitu"/>
    <w:link w:val="Nagwek"/>
    <w:rsid w:val="00F4047F"/>
    <w:rPr>
      <w:rFonts w:ascii="Arial" w:hAnsi="Arial" w:cs="Arial"/>
      <w:lang w:eastAsia="zh-CN"/>
    </w:rPr>
  </w:style>
  <w:style w:type="paragraph" w:styleId="Bezodstpw">
    <w:name w:val="No Spacing"/>
    <w:link w:val="BezodstpwZnak"/>
    <w:uiPriority w:val="1"/>
    <w:qFormat/>
    <w:rsid w:val="00F4047F"/>
    <w:rPr>
      <w:sz w:val="24"/>
      <w:szCs w:val="24"/>
    </w:rPr>
  </w:style>
  <w:style w:type="character" w:customStyle="1" w:styleId="BezodstpwZnak">
    <w:name w:val="Bez odstępów Znak"/>
    <w:link w:val="Bezodstpw"/>
    <w:uiPriority w:val="1"/>
    <w:locked/>
    <w:rsid w:val="00F4047F"/>
    <w:rPr>
      <w:sz w:val="24"/>
      <w:szCs w:val="24"/>
    </w:rPr>
  </w:style>
  <w:style w:type="paragraph" w:styleId="Zwykytekst">
    <w:name w:val="Plain Text"/>
    <w:basedOn w:val="Normalny"/>
    <w:link w:val="ZwykytekstZnak"/>
    <w:uiPriority w:val="99"/>
    <w:rsid w:val="006B59C4"/>
    <w:pPr>
      <w:suppressAutoHyphens w:val="0"/>
      <w:autoSpaceDE w:val="0"/>
      <w:autoSpaceDN w:val="0"/>
    </w:pPr>
    <w:rPr>
      <w:rFonts w:ascii="Courier New" w:hAnsi="Courier New" w:cs="Courier New"/>
      <w:lang w:eastAsia="pl-PL"/>
    </w:rPr>
  </w:style>
  <w:style w:type="character" w:customStyle="1" w:styleId="ZwykytekstZnak">
    <w:name w:val="Zwykły tekst Znak"/>
    <w:basedOn w:val="Domylnaczcionkaakapitu"/>
    <w:link w:val="Zwykytekst"/>
    <w:uiPriority w:val="99"/>
    <w:rsid w:val="006B59C4"/>
    <w:rPr>
      <w:rFonts w:ascii="Courier New" w:hAnsi="Courier New" w:cs="Courier New"/>
    </w:rPr>
  </w:style>
  <w:style w:type="paragraph" w:styleId="NormalnyWeb">
    <w:name w:val="Normal (Web)"/>
    <w:basedOn w:val="Normalny"/>
    <w:uiPriority w:val="99"/>
    <w:unhideWhenUsed/>
    <w:rsid w:val="00940561"/>
    <w:pPr>
      <w:suppressAutoHyphens w:val="0"/>
      <w:spacing w:before="100" w:beforeAutospacing="1" w:after="100" w:afterAutospacing="1"/>
    </w:pPr>
    <w:rPr>
      <w:rFonts w:ascii="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41846">
      <w:bodyDiv w:val="1"/>
      <w:marLeft w:val="0"/>
      <w:marRight w:val="0"/>
      <w:marTop w:val="0"/>
      <w:marBottom w:val="0"/>
      <w:divBdr>
        <w:top w:val="none" w:sz="0" w:space="0" w:color="auto"/>
        <w:left w:val="none" w:sz="0" w:space="0" w:color="auto"/>
        <w:bottom w:val="none" w:sz="0" w:space="0" w:color="auto"/>
        <w:right w:val="none" w:sz="0" w:space="0" w:color="auto"/>
      </w:divBdr>
    </w:div>
    <w:div w:id="547496761">
      <w:bodyDiv w:val="1"/>
      <w:marLeft w:val="0"/>
      <w:marRight w:val="0"/>
      <w:marTop w:val="0"/>
      <w:marBottom w:val="0"/>
      <w:divBdr>
        <w:top w:val="none" w:sz="0" w:space="0" w:color="auto"/>
        <w:left w:val="none" w:sz="0" w:space="0" w:color="auto"/>
        <w:bottom w:val="none" w:sz="0" w:space="0" w:color="auto"/>
        <w:right w:val="none" w:sz="0" w:space="0" w:color="auto"/>
      </w:divBdr>
    </w:div>
    <w:div w:id="1618633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pec.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3B5627-240D-4B0D-B4AA-9DE17AD8B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1176</Words>
  <Characters>7061</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ZAŁĄCZNIK Nr</vt:lpstr>
    </vt:vector>
  </TitlesOfParts>
  <Company>IS</Company>
  <LinksUpToDate>false</LinksUpToDate>
  <CharactersWithSpaces>8221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dc:title>
  <dc:creator>DI-D</dc:creator>
  <cp:lastModifiedBy>Wydro Anna</cp:lastModifiedBy>
  <cp:revision>3</cp:revision>
  <cp:lastPrinted>2018-08-14T09:07:00Z</cp:lastPrinted>
  <dcterms:created xsi:type="dcterms:W3CDTF">2020-11-06T08:29:00Z</dcterms:created>
  <dcterms:modified xsi:type="dcterms:W3CDTF">2020-11-06T08:30:00Z</dcterms:modified>
</cp:coreProperties>
</file>