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2A378558" w14:textId="77777777" w:rsidR="00832D5C" w:rsidRPr="00346ED7" w:rsidRDefault="00832D5C">
      <w:pPr>
        <w:pStyle w:val="NormalnyWeb"/>
        <w:spacing w:after="0"/>
        <w:jc w:val="center"/>
        <w:rPr>
          <w:rFonts w:ascii="Calibri" w:hAnsi="Calibri" w:cs="Calibri"/>
          <w:b/>
          <w:bCs/>
        </w:rPr>
      </w:pPr>
      <w:r w:rsidRPr="00346ED7">
        <w:rPr>
          <w:rFonts w:ascii="Calibri" w:hAnsi="Calibri" w:cs="Calibri"/>
          <w:b/>
          <w:bCs/>
        </w:rPr>
        <w:t>OŚWIADCZENIE O SYTUACJI FINANSOWEJ I MAJĄTKOWEJ DLA:</w:t>
      </w:r>
    </w:p>
    <w:p w14:paraId="2F03563D" w14:textId="77777777" w:rsidR="006E6129" w:rsidRPr="00346ED7" w:rsidRDefault="006E6129">
      <w:pPr>
        <w:pStyle w:val="NormalnyWeb"/>
        <w:spacing w:after="0"/>
        <w:jc w:val="center"/>
        <w:rPr>
          <w:rFonts w:ascii="Calibri" w:hAnsi="Calibri" w:cs="Calibri"/>
          <w:b/>
          <w:bCs/>
        </w:rPr>
      </w:pPr>
    </w:p>
    <w:p w14:paraId="2E103C43" w14:textId="77777777" w:rsidR="00832D5C" w:rsidRPr="00346ED7" w:rsidRDefault="00832D5C" w:rsidP="000A68CA">
      <w:pPr>
        <w:pStyle w:val="NormalnyWeb"/>
        <w:spacing w:before="0" w:after="0"/>
        <w:rPr>
          <w:rFonts w:ascii="Calibri" w:hAnsi="Calibri" w:cs="Calibri"/>
          <w:b/>
          <w:bCs/>
        </w:rPr>
      </w:pPr>
      <w:r w:rsidRPr="00346ED7">
        <w:rPr>
          <w:rFonts w:ascii="Calibri" w:hAnsi="Calibri" w:cs="Calibri"/>
          <w:b/>
          <w:bCs/>
        </w:rPr>
        <w:t>-  SPÓŁEK PRAWA HANDLOWEGO,</w:t>
      </w:r>
    </w:p>
    <w:p w14:paraId="3FE4AD38" w14:textId="77777777" w:rsidR="00832D5C" w:rsidRPr="00346ED7" w:rsidRDefault="00832D5C" w:rsidP="000A68CA">
      <w:pPr>
        <w:pStyle w:val="NormalnyWeb"/>
        <w:spacing w:before="0" w:after="0"/>
        <w:rPr>
          <w:rFonts w:ascii="Calibri" w:hAnsi="Calibri" w:cs="Calibri"/>
          <w:b/>
          <w:bCs/>
        </w:rPr>
      </w:pPr>
      <w:r w:rsidRPr="00346ED7">
        <w:rPr>
          <w:rFonts w:ascii="Calibri" w:hAnsi="Calibri" w:cs="Calibri"/>
          <w:b/>
          <w:bCs/>
        </w:rPr>
        <w:t>-  INNYCH OSÓB PRAWNYCH,</w:t>
      </w:r>
    </w:p>
    <w:p w14:paraId="42D61B7E" w14:textId="77777777" w:rsidR="00832D5C" w:rsidRPr="00346ED7" w:rsidRDefault="00832D5C" w:rsidP="000A68CA">
      <w:pPr>
        <w:pStyle w:val="NormalnyWeb"/>
        <w:spacing w:before="0" w:after="0"/>
        <w:ind w:left="180" w:hanging="180"/>
        <w:rPr>
          <w:rFonts w:ascii="Calibri" w:hAnsi="Calibri" w:cs="Calibri"/>
          <w:b/>
          <w:bCs/>
        </w:rPr>
      </w:pPr>
      <w:r w:rsidRPr="00346ED7">
        <w:rPr>
          <w:rFonts w:ascii="Calibri" w:hAnsi="Calibri" w:cs="Calibri"/>
          <w:b/>
          <w:bCs/>
        </w:rPr>
        <w:t>-  JEDNOSTEK ORGANIZACYJNYCH NIE POSIADAJĄCYCH OSOBOWOŚCI PRAWNEJ (Z</w:t>
      </w:r>
      <w:r w:rsidR="006E6129" w:rsidRPr="00346ED7">
        <w:rPr>
          <w:rFonts w:ascii="Calibri" w:hAnsi="Calibri" w:cs="Calibri"/>
          <w:b/>
          <w:bCs/>
        </w:rPr>
        <w:t>  </w:t>
      </w:r>
      <w:r w:rsidRPr="00346ED7">
        <w:rPr>
          <w:rFonts w:ascii="Calibri" w:hAnsi="Calibri" w:cs="Calibri"/>
          <w:b/>
          <w:bCs/>
        </w:rPr>
        <w:t>WYJĄTKIEM SPÓŁEK CYWILNYCH)</w:t>
      </w:r>
    </w:p>
    <w:p w14:paraId="2AE98059" w14:textId="77777777" w:rsidR="00832D5C" w:rsidRPr="00346ED7" w:rsidRDefault="00832D5C" w:rsidP="000A68CA">
      <w:pPr>
        <w:pStyle w:val="NormalnyWeb"/>
        <w:spacing w:before="0" w:after="0"/>
        <w:rPr>
          <w:rFonts w:ascii="Calibri" w:hAnsi="Calibri" w:cs="Calibri"/>
          <w:b/>
          <w:bCs/>
        </w:rPr>
      </w:pPr>
    </w:p>
    <w:p w14:paraId="5AEDAC6C" w14:textId="77777777" w:rsidR="00EB33AC" w:rsidRPr="00346ED7" w:rsidRDefault="00832D5C" w:rsidP="004B1BCE">
      <w:pPr>
        <w:pStyle w:val="NormalnyWeb"/>
        <w:spacing w:before="120" w:after="120" w:line="48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W związku ze złożonym wnioskiem o udzielenie ulgi w spłacie zobowiązań podatkowych</w:t>
      </w:r>
      <w:r w:rsidR="00EB33AC" w:rsidRPr="00346ED7">
        <w:rPr>
          <w:rFonts w:ascii="Calibri" w:hAnsi="Calibri" w:cs="Calibri"/>
        </w:rPr>
        <w:t xml:space="preserve"> </w:t>
      </w:r>
      <w:r w:rsidR="00EB33AC" w:rsidRPr="00346ED7">
        <w:rPr>
          <w:rFonts w:ascii="Calibri" w:hAnsi="Calibri" w:cs="Calibri"/>
        </w:rPr>
        <w:br/>
        <w:t xml:space="preserve">w dniu ………………………………. </w:t>
      </w:r>
      <w:r w:rsidRPr="00346ED7">
        <w:rPr>
          <w:rFonts w:ascii="Calibri" w:hAnsi="Calibri" w:cs="Calibri"/>
        </w:rPr>
        <w:t>dotyczącym...............…..........................</w:t>
      </w:r>
      <w:r w:rsidR="00EB33AC" w:rsidRPr="00346ED7">
        <w:rPr>
          <w:rFonts w:ascii="Calibri" w:hAnsi="Calibri" w:cs="Calibri"/>
        </w:rPr>
        <w:t>.......................................</w:t>
      </w:r>
      <w:r w:rsidRPr="00346ED7">
        <w:rPr>
          <w:rFonts w:ascii="Calibri" w:hAnsi="Calibri" w:cs="Calibri"/>
        </w:rPr>
        <w:t>.</w:t>
      </w:r>
    </w:p>
    <w:p w14:paraId="6AFCA01F" w14:textId="77777777" w:rsidR="00832D5C" w:rsidRPr="00346ED7" w:rsidRDefault="00832D5C" w:rsidP="004B1BCE">
      <w:pPr>
        <w:pStyle w:val="NormalnyWeb"/>
        <w:spacing w:before="120" w:after="120" w:line="480" w:lineRule="auto"/>
        <w:rPr>
          <w:rFonts w:ascii="Calibri" w:hAnsi="Calibri" w:cs="Calibri"/>
          <w:b/>
          <w:bCs/>
          <w:i/>
          <w:iCs/>
          <w:u w:val="single"/>
        </w:rPr>
      </w:pPr>
      <w:r w:rsidRPr="00346ED7">
        <w:rPr>
          <w:rFonts w:ascii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</w:t>
      </w:r>
      <w:r w:rsidR="00FF746D" w:rsidRPr="00346ED7">
        <w:rPr>
          <w:rFonts w:ascii="Calibri" w:hAnsi="Calibri" w:cs="Calibri"/>
        </w:rPr>
        <w:t>.....................................................................................</w:t>
      </w:r>
    </w:p>
    <w:p w14:paraId="7897ACE2" w14:textId="77777777" w:rsidR="00832D5C" w:rsidRPr="00346ED7" w:rsidRDefault="00832D5C">
      <w:pPr>
        <w:pStyle w:val="western"/>
        <w:spacing w:before="12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  <w:b/>
          <w:bCs/>
          <w:i/>
          <w:iCs/>
          <w:u w:val="single"/>
        </w:rPr>
        <w:t>I. Dane dotyczące podmiotu:</w:t>
      </w:r>
    </w:p>
    <w:p w14:paraId="6DD06265" w14:textId="77777777" w:rsidR="00832D5C" w:rsidRPr="00346ED7" w:rsidRDefault="00832D5C">
      <w:pPr>
        <w:pStyle w:val="western"/>
        <w:numPr>
          <w:ilvl w:val="0"/>
          <w:numId w:val="2"/>
        </w:numPr>
        <w:tabs>
          <w:tab w:val="left" w:pos="360"/>
        </w:tabs>
        <w:spacing w:before="120" w:after="120" w:line="360" w:lineRule="auto"/>
        <w:ind w:left="360"/>
        <w:rPr>
          <w:rFonts w:ascii="Calibri" w:hAnsi="Calibri" w:cs="Calibri"/>
        </w:rPr>
      </w:pPr>
      <w:r w:rsidRPr="00346ED7">
        <w:rPr>
          <w:rFonts w:ascii="Calibri" w:hAnsi="Calibri" w:cs="Calibri"/>
        </w:rPr>
        <w:t>Nazwa pełna:………………………………………………………………………………...</w:t>
      </w:r>
      <w:r w:rsidR="000A68CA" w:rsidRPr="00346ED7">
        <w:rPr>
          <w:rFonts w:ascii="Calibri" w:hAnsi="Calibri" w:cs="Calibri"/>
        </w:rPr>
        <w:t>....................................</w:t>
      </w:r>
    </w:p>
    <w:p w14:paraId="6E5BA61D" w14:textId="77777777" w:rsidR="00832D5C" w:rsidRPr="00346ED7" w:rsidRDefault="00832D5C">
      <w:pPr>
        <w:pStyle w:val="western"/>
        <w:spacing w:before="120" w:after="120" w:line="360" w:lineRule="auto"/>
        <w:ind w:firstLine="360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</w:t>
      </w:r>
      <w:r w:rsidR="00261175" w:rsidRPr="00346ED7">
        <w:rPr>
          <w:rFonts w:ascii="Calibri" w:hAnsi="Calibri" w:cs="Calibri"/>
        </w:rPr>
        <w:t>………</w:t>
      </w:r>
      <w:r w:rsidR="000A68CA" w:rsidRPr="00346ED7">
        <w:rPr>
          <w:rFonts w:ascii="Calibri" w:hAnsi="Calibri" w:cs="Calibri"/>
        </w:rPr>
        <w:t>…………………………………</w:t>
      </w:r>
      <w:r w:rsidR="00F35855" w:rsidRPr="00346ED7">
        <w:rPr>
          <w:rFonts w:ascii="Calibri" w:hAnsi="Calibri" w:cs="Calibri"/>
        </w:rPr>
        <w:t>.</w:t>
      </w:r>
    </w:p>
    <w:p w14:paraId="4D009641" w14:textId="77777777" w:rsidR="00832D5C" w:rsidRPr="00346ED7" w:rsidRDefault="00832D5C" w:rsidP="00123A1E">
      <w:pPr>
        <w:pStyle w:val="western"/>
        <w:numPr>
          <w:ilvl w:val="0"/>
          <w:numId w:val="2"/>
        </w:numPr>
        <w:tabs>
          <w:tab w:val="left" w:pos="360"/>
        </w:tabs>
        <w:spacing w:before="0" w:after="0" w:line="360" w:lineRule="auto"/>
        <w:ind w:left="357" w:hanging="357"/>
        <w:rPr>
          <w:rFonts w:ascii="Calibri" w:hAnsi="Calibri" w:cs="Calibri"/>
        </w:rPr>
      </w:pPr>
      <w:r w:rsidRPr="00346ED7">
        <w:rPr>
          <w:rFonts w:ascii="Calibri" w:hAnsi="Calibri" w:cs="Calibri"/>
        </w:rPr>
        <w:t>Siedziba……………………………………………………………………………………...</w:t>
      </w:r>
      <w:r w:rsidR="00261175" w:rsidRPr="00346ED7">
        <w:rPr>
          <w:rFonts w:ascii="Calibri" w:hAnsi="Calibri" w:cs="Calibri"/>
        </w:rPr>
        <w:t>..</w:t>
      </w:r>
      <w:r w:rsidR="000A68CA" w:rsidRPr="00346ED7">
        <w:rPr>
          <w:rFonts w:ascii="Calibri" w:hAnsi="Calibri" w:cs="Calibri"/>
        </w:rPr>
        <w:t>....................................</w:t>
      </w:r>
      <w:r w:rsidR="00F35855" w:rsidRPr="00346ED7">
        <w:rPr>
          <w:rFonts w:ascii="Calibri" w:hAnsi="Calibri" w:cs="Calibri"/>
        </w:rPr>
        <w:t>..</w:t>
      </w:r>
    </w:p>
    <w:p w14:paraId="2A910EDC" w14:textId="77777777" w:rsidR="00832D5C" w:rsidRPr="00346ED7" w:rsidRDefault="00832D5C" w:rsidP="00123A1E">
      <w:pPr>
        <w:pStyle w:val="western"/>
        <w:numPr>
          <w:ilvl w:val="0"/>
          <w:numId w:val="2"/>
        </w:numPr>
        <w:tabs>
          <w:tab w:val="left" w:pos="360"/>
        </w:tabs>
        <w:spacing w:before="0" w:after="0" w:line="360" w:lineRule="auto"/>
        <w:ind w:left="357" w:hanging="357"/>
        <w:rPr>
          <w:rFonts w:ascii="Calibri" w:hAnsi="Calibri" w:cs="Calibri"/>
        </w:rPr>
      </w:pPr>
      <w:r w:rsidRPr="00346ED7">
        <w:rPr>
          <w:rFonts w:ascii="Calibri" w:hAnsi="Calibri" w:cs="Calibri"/>
        </w:rPr>
        <w:t>NIP…………………………………………………………………………………………</w:t>
      </w:r>
      <w:r w:rsidR="00261175" w:rsidRPr="00346ED7">
        <w:rPr>
          <w:rFonts w:ascii="Calibri" w:hAnsi="Calibri" w:cs="Calibri"/>
        </w:rPr>
        <w:t>……</w:t>
      </w:r>
      <w:r w:rsidR="000A68CA" w:rsidRPr="00346ED7">
        <w:rPr>
          <w:rFonts w:ascii="Calibri" w:hAnsi="Calibri" w:cs="Calibri"/>
        </w:rPr>
        <w:t>…………………………………</w:t>
      </w:r>
      <w:r w:rsidR="00F35855" w:rsidRPr="00346ED7">
        <w:rPr>
          <w:rFonts w:ascii="Calibri" w:hAnsi="Calibri" w:cs="Calibri"/>
        </w:rPr>
        <w:t>..</w:t>
      </w:r>
      <w:r w:rsidR="000A68CA" w:rsidRPr="00346ED7">
        <w:rPr>
          <w:rFonts w:ascii="Calibri" w:hAnsi="Calibri" w:cs="Calibri"/>
        </w:rPr>
        <w:t>..</w:t>
      </w:r>
    </w:p>
    <w:p w14:paraId="19F3E032" w14:textId="77777777" w:rsidR="00832D5C" w:rsidRPr="00346ED7" w:rsidRDefault="00832D5C" w:rsidP="00123A1E">
      <w:pPr>
        <w:pStyle w:val="western"/>
        <w:numPr>
          <w:ilvl w:val="0"/>
          <w:numId w:val="2"/>
        </w:numPr>
        <w:tabs>
          <w:tab w:val="left" w:pos="360"/>
        </w:tabs>
        <w:spacing w:before="0" w:after="0" w:line="360" w:lineRule="auto"/>
        <w:ind w:left="357" w:hanging="357"/>
        <w:rPr>
          <w:rFonts w:ascii="Calibri" w:hAnsi="Calibri" w:cs="Calibri"/>
        </w:rPr>
      </w:pPr>
      <w:r w:rsidRPr="00346ED7">
        <w:rPr>
          <w:rFonts w:ascii="Calibri" w:hAnsi="Calibri" w:cs="Calibri"/>
        </w:rPr>
        <w:t>Nr KRS lub nr wpisu do właściwego rejestru………………………………………………</w:t>
      </w:r>
      <w:r w:rsidR="000A68CA" w:rsidRPr="00346ED7">
        <w:rPr>
          <w:rFonts w:ascii="Calibri" w:hAnsi="Calibri" w:cs="Calibri"/>
        </w:rPr>
        <w:t>…………………</w:t>
      </w:r>
      <w:r w:rsidR="00F35855" w:rsidRPr="00346ED7">
        <w:rPr>
          <w:rFonts w:ascii="Calibri" w:hAnsi="Calibri" w:cs="Calibri"/>
        </w:rPr>
        <w:t>…</w:t>
      </w:r>
      <w:r w:rsidR="000A68CA" w:rsidRPr="00346ED7">
        <w:rPr>
          <w:rFonts w:ascii="Calibri" w:hAnsi="Calibri" w:cs="Calibri"/>
        </w:rPr>
        <w:t>…</w:t>
      </w:r>
    </w:p>
    <w:p w14:paraId="3BECA293" w14:textId="77777777" w:rsidR="00832D5C" w:rsidRPr="00346ED7" w:rsidRDefault="00832D5C" w:rsidP="00123A1E">
      <w:pPr>
        <w:pStyle w:val="western"/>
        <w:numPr>
          <w:ilvl w:val="0"/>
          <w:numId w:val="2"/>
        </w:numPr>
        <w:tabs>
          <w:tab w:val="left" w:pos="360"/>
        </w:tabs>
        <w:spacing w:before="0" w:after="0" w:line="360" w:lineRule="auto"/>
        <w:ind w:left="357" w:hanging="357"/>
        <w:rPr>
          <w:rFonts w:ascii="Calibri" w:hAnsi="Calibri" w:cs="Calibri"/>
        </w:rPr>
      </w:pPr>
      <w:r w:rsidRPr="00346ED7">
        <w:rPr>
          <w:rFonts w:ascii="Calibri" w:hAnsi="Calibri" w:cs="Calibri"/>
        </w:rPr>
        <w:t>Data rozpoczęcia prowadzenia działalności gospodarczej…………………………………</w:t>
      </w:r>
      <w:r w:rsidR="000A68CA" w:rsidRPr="00346ED7">
        <w:rPr>
          <w:rFonts w:ascii="Calibri" w:hAnsi="Calibri" w:cs="Calibri"/>
        </w:rPr>
        <w:t>…………</w:t>
      </w:r>
      <w:r w:rsidR="00F35855" w:rsidRPr="00346ED7">
        <w:rPr>
          <w:rFonts w:ascii="Calibri" w:hAnsi="Calibri" w:cs="Calibri"/>
        </w:rPr>
        <w:t>…..</w:t>
      </w:r>
      <w:r w:rsidR="000A68CA" w:rsidRPr="00346ED7">
        <w:rPr>
          <w:rFonts w:ascii="Calibri" w:hAnsi="Calibri" w:cs="Calibri"/>
        </w:rPr>
        <w:t>.</w:t>
      </w:r>
    </w:p>
    <w:p w14:paraId="0025B507" w14:textId="77777777" w:rsidR="00832D5C" w:rsidRPr="00346ED7" w:rsidRDefault="00832D5C" w:rsidP="00123A1E">
      <w:pPr>
        <w:pStyle w:val="western"/>
        <w:numPr>
          <w:ilvl w:val="0"/>
          <w:numId w:val="2"/>
        </w:numPr>
        <w:tabs>
          <w:tab w:val="left" w:pos="360"/>
        </w:tabs>
        <w:spacing w:before="0" w:after="0" w:line="360" w:lineRule="auto"/>
        <w:ind w:left="357" w:hanging="357"/>
        <w:rPr>
          <w:rFonts w:ascii="Calibri" w:hAnsi="Calibri" w:cs="Calibri"/>
        </w:rPr>
      </w:pPr>
      <w:r w:rsidRPr="00346ED7">
        <w:rPr>
          <w:rFonts w:ascii="Calibri" w:hAnsi="Calibri" w:cs="Calibri"/>
        </w:rPr>
        <w:t>Rodzaj prowadzonej działalności gospodarczej……………………………………………</w:t>
      </w:r>
      <w:r w:rsidR="000A68CA" w:rsidRPr="00346ED7">
        <w:rPr>
          <w:rFonts w:ascii="Calibri" w:hAnsi="Calibri" w:cs="Calibri"/>
        </w:rPr>
        <w:t>……………</w:t>
      </w:r>
      <w:r w:rsidR="00F35855" w:rsidRPr="00346ED7">
        <w:rPr>
          <w:rFonts w:ascii="Calibri" w:hAnsi="Calibri" w:cs="Calibri"/>
        </w:rPr>
        <w:t>…</w:t>
      </w:r>
      <w:r w:rsidR="000A68CA" w:rsidRPr="00346ED7">
        <w:rPr>
          <w:rFonts w:ascii="Calibri" w:hAnsi="Calibri" w:cs="Calibri"/>
        </w:rPr>
        <w:t>……</w:t>
      </w:r>
      <w:r w:rsidR="00F35855" w:rsidRPr="00346ED7">
        <w:rPr>
          <w:rFonts w:ascii="Calibri" w:hAnsi="Calibri" w:cs="Calibri"/>
        </w:rPr>
        <w:t>.</w:t>
      </w:r>
    </w:p>
    <w:p w14:paraId="419E75EE" w14:textId="77777777" w:rsidR="00832D5C" w:rsidRPr="00346ED7" w:rsidRDefault="00832D5C" w:rsidP="00971FF0">
      <w:pPr>
        <w:pStyle w:val="western"/>
        <w:spacing w:before="0" w:after="0" w:line="360" w:lineRule="auto"/>
        <w:ind w:firstLine="360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</w:t>
      </w:r>
      <w:r w:rsidR="00261175" w:rsidRPr="00346ED7">
        <w:rPr>
          <w:rFonts w:ascii="Calibri" w:hAnsi="Calibri" w:cs="Calibri"/>
        </w:rPr>
        <w:t>…………………</w:t>
      </w:r>
      <w:r w:rsidR="000A68CA" w:rsidRPr="00346ED7">
        <w:rPr>
          <w:rFonts w:ascii="Calibri" w:hAnsi="Calibri" w:cs="Calibri"/>
        </w:rPr>
        <w:t>……………………</w:t>
      </w:r>
      <w:r w:rsidR="00F35855" w:rsidRPr="00346ED7">
        <w:rPr>
          <w:rFonts w:ascii="Calibri" w:hAnsi="Calibri" w:cs="Calibri"/>
        </w:rPr>
        <w:t>….</w:t>
      </w:r>
    </w:p>
    <w:p w14:paraId="771F01A0" w14:textId="77777777" w:rsidR="00832D5C" w:rsidRPr="00346ED7" w:rsidRDefault="00832D5C" w:rsidP="00123A1E">
      <w:pPr>
        <w:pStyle w:val="western"/>
        <w:numPr>
          <w:ilvl w:val="0"/>
          <w:numId w:val="2"/>
        </w:numPr>
        <w:tabs>
          <w:tab w:val="left" w:pos="360"/>
        </w:tabs>
        <w:spacing w:before="0" w:after="0" w:line="360" w:lineRule="auto"/>
        <w:ind w:left="357" w:hanging="357"/>
        <w:rPr>
          <w:rFonts w:ascii="Calibri" w:hAnsi="Calibri" w:cs="Calibri"/>
        </w:rPr>
      </w:pPr>
      <w:r w:rsidRPr="00346ED7">
        <w:rPr>
          <w:rFonts w:ascii="Calibri" w:hAnsi="Calibri" w:cs="Calibri"/>
        </w:rPr>
        <w:t>Telefon</w:t>
      </w:r>
      <w:r w:rsidR="006E6129" w:rsidRPr="00346ED7">
        <w:rPr>
          <w:rFonts w:ascii="Calibri" w:hAnsi="Calibri" w:cs="Calibri"/>
        </w:rPr>
        <w:t xml:space="preserve"> kontaktowy</w:t>
      </w:r>
      <w:r w:rsidRPr="00346ED7">
        <w:rPr>
          <w:rFonts w:ascii="Calibri" w:hAnsi="Calibri" w:cs="Calibri"/>
        </w:rPr>
        <w:t>…………………………………………………………………………………</w:t>
      </w:r>
      <w:r w:rsidR="00261175" w:rsidRPr="00346ED7">
        <w:rPr>
          <w:rFonts w:ascii="Calibri" w:hAnsi="Calibri" w:cs="Calibri"/>
        </w:rPr>
        <w:t>…………</w:t>
      </w:r>
      <w:r w:rsidR="000A68CA" w:rsidRPr="00346ED7">
        <w:rPr>
          <w:rFonts w:ascii="Calibri" w:hAnsi="Calibri" w:cs="Calibri"/>
        </w:rPr>
        <w:t>…………</w:t>
      </w:r>
      <w:r w:rsidR="00F35855" w:rsidRPr="00346ED7">
        <w:rPr>
          <w:rFonts w:ascii="Calibri" w:hAnsi="Calibri" w:cs="Calibri"/>
        </w:rPr>
        <w:t>….</w:t>
      </w:r>
      <w:r w:rsidR="000A68CA" w:rsidRPr="00346ED7">
        <w:rPr>
          <w:rFonts w:ascii="Calibri" w:hAnsi="Calibri" w:cs="Calibri"/>
        </w:rPr>
        <w:t>.</w:t>
      </w:r>
    </w:p>
    <w:p w14:paraId="7B8E615D" w14:textId="2F0DF7E8" w:rsidR="00123A1E" w:rsidRDefault="00832D5C" w:rsidP="00123A1E">
      <w:pPr>
        <w:pStyle w:val="western"/>
        <w:numPr>
          <w:ilvl w:val="0"/>
          <w:numId w:val="2"/>
        </w:numPr>
        <w:tabs>
          <w:tab w:val="left" w:pos="360"/>
        </w:tabs>
        <w:spacing w:before="0" w:after="0" w:line="360" w:lineRule="auto"/>
        <w:ind w:left="357" w:hanging="357"/>
        <w:rPr>
          <w:rFonts w:ascii="Calibri" w:hAnsi="Calibri" w:cs="Calibri"/>
        </w:rPr>
      </w:pPr>
      <w:r w:rsidRPr="00346ED7">
        <w:rPr>
          <w:rFonts w:ascii="Calibri" w:hAnsi="Calibri" w:cs="Calibri"/>
        </w:rPr>
        <w:t>Sposób reprezentacji oraz imiona i nazwiska osób uprawnionych do reprezentacji wraz</w:t>
      </w:r>
      <w:r w:rsidR="00971FF0" w:rsidRPr="00346ED7">
        <w:rPr>
          <w:rFonts w:ascii="Calibri" w:hAnsi="Calibri" w:cs="Calibri"/>
        </w:rPr>
        <w:t xml:space="preserve"> </w:t>
      </w:r>
      <w:r w:rsidRPr="00346ED7">
        <w:rPr>
          <w:rFonts w:ascii="Calibri" w:hAnsi="Calibri" w:cs="Calibri"/>
        </w:rPr>
        <w:t>z</w:t>
      </w:r>
      <w:r w:rsidR="00971FF0" w:rsidRPr="00346ED7">
        <w:rPr>
          <w:rFonts w:ascii="Calibri" w:hAnsi="Calibri" w:cs="Calibri"/>
        </w:rPr>
        <w:t> </w:t>
      </w:r>
      <w:r w:rsidRPr="00346ED7">
        <w:rPr>
          <w:rFonts w:ascii="Calibri" w:hAnsi="Calibri" w:cs="Calibri"/>
        </w:rPr>
        <w:t>podaniem sprawowanej funkcji</w:t>
      </w:r>
      <w:r w:rsidR="001D5A3A" w:rsidRPr="00346ED7">
        <w:rPr>
          <w:rFonts w:ascii="Calibri" w:hAnsi="Calibri" w:cs="Calibri"/>
        </w:rPr>
        <w:t xml:space="preserve"> (jeśli reprezentacja jest inna niż wynika z KRS należy dołączyć uchwałę)</w:t>
      </w:r>
      <w:r w:rsidR="004F1D00" w:rsidRPr="00346ED7">
        <w:rPr>
          <w:rFonts w:ascii="Calibri" w:hAnsi="Calibri" w:cs="Calibri"/>
        </w:rPr>
        <w:t>:</w:t>
      </w:r>
      <w:r w:rsidR="00B9651D">
        <w:rPr>
          <w:rFonts w:ascii="Calibri" w:hAnsi="Calibri" w:cs="Calibri"/>
        </w:rPr>
        <w:t xml:space="preserve"> </w:t>
      </w:r>
      <w:r w:rsidR="00123A1E" w:rsidRPr="00346ED7">
        <w:rPr>
          <w:rFonts w:ascii="Calibri" w:hAnsi="Calibri" w:cs="Calibri"/>
        </w:rPr>
        <w:t>…………………………………………………………………………………………</w:t>
      </w:r>
      <w:r w:rsidR="00B9651D">
        <w:rPr>
          <w:rFonts w:ascii="Calibri" w:hAnsi="Calibri" w:cs="Calibri"/>
        </w:rPr>
        <w:t>…………………</w:t>
      </w:r>
    </w:p>
    <w:p w14:paraId="45EC5706" w14:textId="2BEEBE5B" w:rsidR="00B9651D" w:rsidRPr="00346ED7" w:rsidRDefault="00B9651D" w:rsidP="00B9651D">
      <w:pPr>
        <w:pStyle w:val="western"/>
        <w:tabs>
          <w:tab w:val="left" w:pos="360"/>
        </w:tabs>
        <w:spacing w:before="0" w:after="0" w:line="360" w:lineRule="auto"/>
        <w:ind w:left="357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………………………………………………………………………………………………………………………………………….</w:t>
      </w:r>
    </w:p>
    <w:p w14:paraId="203A31EF" w14:textId="77777777" w:rsidR="00FF746D" w:rsidRPr="00346ED7" w:rsidRDefault="00FF746D" w:rsidP="00123A1E">
      <w:pPr>
        <w:pStyle w:val="western"/>
        <w:numPr>
          <w:ilvl w:val="0"/>
          <w:numId w:val="18"/>
        </w:numPr>
        <w:spacing w:before="0" w:after="0" w:line="360" w:lineRule="auto"/>
        <w:ind w:left="357" w:hanging="357"/>
        <w:rPr>
          <w:rFonts w:ascii="Calibri" w:hAnsi="Calibri" w:cs="Calibri"/>
        </w:rPr>
      </w:pPr>
      <w:bookmarkStart w:id="0" w:name="_Hlk194062904"/>
      <w:bookmarkStart w:id="1" w:name="_Hlk195175230"/>
      <w:r w:rsidRPr="00346ED7">
        <w:rPr>
          <w:rFonts w:ascii="Calibri" w:hAnsi="Calibri" w:cs="Calibri"/>
        </w:rPr>
        <w:t>Po</w:t>
      </w:r>
      <w:r w:rsidR="006E6129" w:rsidRPr="00346ED7">
        <w:rPr>
          <w:rFonts w:ascii="Calibri" w:hAnsi="Calibri" w:cs="Calibri"/>
        </w:rPr>
        <w:t>wiązania osobow</w:t>
      </w:r>
      <w:r w:rsidR="000A68CA" w:rsidRPr="00346ED7">
        <w:rPr>
          <w:rFonts w:ascii="Calibri" w:hAnsi="Calibri" w:cs="Calibri"/>
        </w:rPr>
        <w:t xml:space="preserve">e i </w:t>
      </w:r>
      <w:r w:rsidR="006E6129" w:rsidRPr="00346ED7">
        <w:rPr>
          <w:rFonts w:ascii="Calibri" w:hAnsi="Calibri" w:cs="Calibri"/>
        </w:rPr>
        <w:t>kapitałow</w:t>
      </w:r>
      <w:r w:rsidR="00BC1739" w:rsidRPr="00346ED7">
        <w:rPr>
          <w:rFonts w:ascii="Calibri" w:hAnsi="Calibri" w:cs="Calibri"/>
        </w:rPr>
        <w:t xml:space="preserve">e </w:t>
      </w:r>
      <w:r w:rsidR="0033032D" w:rsidRPr="00346ED7">
        <w:rPr>
          <w:rFonts w:ascii="Calibri" w:hAnsi="Calibri" w:cs="Calibri"/>
        </w:rPr>
        <w:t xml:space="preserve">z innymi przedsiębiorcami </w:t>
      </w:r>
      <w:bookmarkStart w:id="2" w:name="_Hlk195171913"/>
      <w:r w:rsidR="0033032D" w:rsidRPr="00346ED7">
        <w:rPr>
          <w:rFonts w:ascii="Calibri" w:hAnsi="Calibri" w:cs="Calibri"/>
        </w:rPr>
        <w:t>(NIP</w:t>
      </w:r>
      <w:r w:rsidR="009C21FB" w:rsidRPr="00346ED7">
        <w:rPr>
          <w:rFonts w:ascii="Calibri" w:hAnsi="Calibri" w:cs="Calibri"/>
        </w:rPr>
        <w:t xml:space="preserve"> lub REGON</w:t>
      </w:r>
      <w:r w:rsidR="0033032D" w:rsidRPr="00346ED7">
        <w:rPr>
          <w:rFonts w:ascii="Calibri" w:hAnsi="Calibri" w:cs="Calibri"/>
        </w:rPr>
        <w:t xml:space="preserve"> wszystkich powiązanych z podmiotem przedsiębiorców)</w:t>
      </w:r>
      <w:bookmarkEnd w:id="2"/>
      <w:r w:rsidR="00123A1E" w:rsidRPr="00346ED7">
        <w:rPr>
          <w:rFonts w:ascii="Calibri" w:hAnsi="Calibri" w:cs="Calibri"/>
        </w:rPr>
        <w:t>:</w:t>
      </w:r>
    </w:p>
    <w:p w14:paraId="739A6F1E" w14:textId="77777777" w:rsidR="00123A1E" w:rsidRPr="00346ED7" w:rsidRDefault="00123A1E" w:rsidP="00123A1E">
      <w:pPr>
        <w:pStyle w:val="western"/>
        <w:tabs>
          <w:tab w:val="left" w:pos="360"/>
        </w:tabs>
        <w:spacing w:before="0" w:after="0" w:line="360" w:lineRule="auto"/>
        <w:ind w:left="357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..</w:t>
      </w:r>
    </w:p>
    <w:p w14:paraId="06A5D52D" w14:textId="77777777" w:rsidR="00123A1E" w:rsidRPr="00346ED7" w:rsidRDefault="00123A1E" w:rsidP="00123A1E">
      <w:pPr>
        <w:pStyle w:val="western"/>
        <w:spacing w:before="0" w:after="0" w:line="360" w:lineRule="auto"/>
        <w:ind w:left="357"/>
        <w:rPr>
          <w:rFonts w:ascii="Calibri" w:hAnsi="Calibri" w:cs="Calibri"/>
        </w:rPr>
      </w:pPr>
    </w:p>
    <w:bookmarkEnd w:id="0"/>
    <w:bookmarkEnd w:id="1"/>
    <w:p w14:paraId="605AB7FD" w14:textId="77777777" w:rsidR="00B9651D" w:rsidRDefault="00B9651D">
      <w:pPr>
        <w:pStyle w:val="NormalnyWeb"/>
        <w:rPr>
          <w:rFonts w:ascii="Calibri" w:hAnsi="Calibri" w:cs="Calibri"/>
          <w:b/>
          <w:bCs/>
          <w:i/>
          <w:iCs/>
          <w:u w:val="single"/>
        </w:rPr>
      </w:pPr>
    </w:p>
    <w:p w14:paraId="22EFDBD1" w14:textId="01096455" w:rsidR="00832D5C" w:rsidRPr="00346ED7" w:rsidRDefault="00832D5C">
      <w:pPr>
        <w:pStyle w:val="NormalnyWeb"/>
        <w:rPr>
          <w:rFonts w:ascii="Calibri" w:hAnsi="Calibri" w:cs="Calibri"/>
          <w:b/>
          <w:bCs/>
          <w:i/>
          <w:iCs/>
          <w:u w:val="single"/>
        </w:rPr>
      </w:pPr>
      <w:r w:rsidRPr="00346ED7">
        <w:rPr>
          <w:rFonts w:ascii="Calibri" w:hAnsi="Calibri" w:cs="Calibri"/>
          <w:b/>
          <w:bCs/>
          <w:i/>
          <w:iCs/>
          <w:u w:val="single"/>
        </w:rPr>
        <w:lastRenderedPageBreak/>
        <w:t>II. Dane dotyczące przychodu, kosztów</w:t>
      </w:r>
      <w:r w:rsidR="000A68CA" w:rsidRPr="00346ED7">
        <w:rPr>
          <w:rFonts w:ascii="Calibri" w:hAnsi="Calibri" w:cs="Calibri"/>
          <w:b/>
          <w:bCs/>
          <w:i/>
          <w:iCs/>
          <w:u w:val="single"/>
        </w:rPr>
        <w:t>, dochodów</w:t>
      </w:r>
      <w:r w:rsidRPr="00346ED7">
        <w:rPr>
          <w:rFonts w:ascii="Calibri" w:hAnsi="Calibri" w:cs="Calibri"/>
          <w:b/>
          <w:bCs/>
          <w:i/>
          <w:iCs/>
          <w:u w:val="single"/>
        </w:rPr>
        <w:t>:</w:t>
      </w:r>
    </w:p>
    <w:p w14:paraId="66D0AACE" w14:textId="77777777" w:rsidR="00643D42" w:rsidRPr="00346ED7" w:rsidRDefault="00C37EB6" w:rsidP="00C86F0D">
      <w:pPr>
        <w:pStyle w:val="NormalnyWeb"/>
        <w:rPr>
          <w:rFonts w:ascii="Calibri" w:hAnsi="Calibri" w:cs="Calibri"/>
          <w:bCs/>
        </w:rPr>
      </w:pPr>
      <w:r w:rsidRPr="00346ED7">
        <w:rPr>
          <w:rFonts w:ascii="Calibri" w:hAnsi="Calibri" w:cs="Calibri"/>
          <w:bCs/>
        </w:rPr>
        <w:t xml:space="preserve">Proszę podać dane za bieżący rok obrotowy narastająco, </w:t>
      </w:r>
      <w:bookmarkStart w:id="3" w:name="_Hlk195171600"/>
      <w:r w:rsidR="009B1473" w:rsidRPr="00346ED7">
        <w:rPr>
          <w:rFonts w:ascii="Calibri" w:hAnsi="Calibri" w:cs="Calibri"/>
          <w:bCs/>
        </w:rPr>
        <w:t xml:space="preserve">na koniec miesiąca </w:t>
      </w:r>
      <w:r w:rsidR="00EB33AC" w:rsidRPr="00346ED7">
        <w:rPr>
          <w:rFonts w:ascii="Calibri" w:hAnsi="Calibri" w:cs="Calibri"/>
          <w:bCs/>
        </w:rPr>
        <w:t>p</w:t>
      </w:r>
      <w:r w:rsidR="009B1473" w:rsidRPr="00346ED7">
        <w:rPr>
          <w:rFonts w:ascii="Calibri" w:hAnsi="Calibri" w:cs="Calibri"/>
          <w:bCs/>
        </w:rPr>
        <w:t>oprzedzającego dzień złożenia wniosku</w:t>
      </w:r>
      <w:r w:rsidRPr="00346ED7">
        <w:rPr>
          <w:rFonts w:ascii="Calibri" w:hAnsi="Calibri" w:cs="Calibri"/>
          <w:bCs/>
        </w:rPr>
        <w:t xml:space="preserve">; w przypadku gdy nie zostało </w:t>
      </w:r>
      <w:r w:rsidR="00FC2359" w:rsidRPr="00346ED7">
        <w:rPr>
          <w:rFonts w:ascii="Calibri" w:hAnsi="Calibri" w:cs="Calibri"/>
          <w:bCs/>
        </w:rPr>
        <w:t xml:space="preserve">jeszcze </w:t>
      </w:r>
      <w:r w:rsidRPr="00346ED7">
        <w:rPr>
          <w:rFonts w:ascii="Calibri" w:hAnsi="Calibri" w:cs="Calibri"/>
          <w:bCs/>
        </w:rPr>
        <w:t xml:space="preserve">złożone zeznanie za ostatni rok podatkowy, również dane za ten </w:t>
      </w:r>
      <w:r w:rsidR="005B4219" w:rsidRPr="00346ED7">
        <w:rPr>
          <w:rFonts w:ascii="Calibri" w:hAnsi="Calibri" w:cs="Calibri"/>
          <w:bCs/>
        </w:rPr>
        <w:t>rok</w:t>
      </w:r>
      <w:r w:rsidRPr="00346ED7">
        <w:rPr>
          <w:rFonts w:ascii="Calibri" w:hAnsi="Calibri" w:cs="Calibri"/>
          <w:bCs/>
        </w:rPr>
        <w:t>.</w:t>
      </w:r>
      <w:bookmarkStart w:id="4" w:name="_Hlk196735919"/>
      <w:bookmarkStart w:id="5" w:name="_Hlk196737102"/>
      <w:bookmarkEnd w:id="3"/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8"/>
        <w:gridCol w:w="2160"/>
        <w:gridCol w:w="2187"/>
        <w:gridCol w:w="2127"/>
      </w:tblGrid>
      <w:tr w:rsidR="00643D42" w:rsidRPr="00346ED7" w14:paraId="4DE32163" w14:textId="77777777" w:rsidTr="004B1BCE">
        <w:trPr>
          <w:trHeight w:val="954"/>
        </w:trPr>
        <w:tc>
          <w:tcPr>
            <w:tcW w:w="2505" w:type="dxa"/>
            <w:shd w:val="clear" w:color="auto" w:fill="auto"/>
          </w:tcPr>
          <w:p w14:paraId="6E357E6B" w14:textId="77777777" w:rsidR="00643D42" w:rsidRPr="00346ED7" w:rsidRDefault="00643D42" w:rsidP="009B1473">
            <w:pPr>
              <w:pStyle w:val="NormalnyWeb"/>
              <w:rPr>
                <w:rFonts w:ascii="Calibri" w:hAnsi="Calibri" w:cs="Calibri"/>
                <w:bCs/>
              </w:rPr>
            </w:pPr>
          </w:p>
        </w:tc>
        <w:tc>
          <w:tcPr>
            <w:tcW w:w="2225" w:type="dxa"/>
            <w:shd w:val="clear" w:color="auto" w:fill="auto"/>
          </w:tcPr>
          <w:p w14:paraId="153FCA0E" w14:textId="77777777" w:rsidR="00643D42" w:rsidRPr="00346ED7" w:rsidRDefault="00643D42" w:rsidP="009B1473">
            <w:pPr>
              <w:pStyle w:val="NormalnyWeb"/>
              <w:rPr>
                <w:rFonts w:ascii="Calibri" w:hAnsi="Calibri" w:cs="Calibri"/>
                <w:b/>
                <w:bCs/>
              </w:rPr>
            </w:pPr>
            <w:r w:rsidRPr="00346ED7">
              <w:rPr>
                <w:rFonts w:ascii="Calibri" w:hAnsi="Calibri" w:cs="Calibri"/>
                <w:b/>
                <w:bCs/>
              </w:rPr>
              <w:t>Przychody</w:t>
            </w:r>
          </w:p>
        </w:tc>
        <w:tc>
          <w:tcPr>
            <w:tcW w:w="2240" w:type="dxa"/>
            <w:shd w:val="clear" w:color="auto" w:fill="auto"/>
          </w:tcPr>
          <w:p w14:paraId="4B37463D" w14:textId="77777777" w:rsidR="00643D42" w:rsidRPr="00346ED7" w:rsidRDefault="00643D42" w:rsidP="009B1473">
            <w:pPr>
              <w:pStyle w:val="NormalnyWeb"/>
              <w:rPr>
                <w:rFonts w:ascii="Calibri" w:hAnsi="Calibri" w:cs="Calibri"/>
                <w:b/>
                <w:bCs/>
              </w:rPr>
            </w:pPr>
            <w:r w:rsidRPr="00346ED7">
              <w:rPr>
                <w:rFonts w:ascii="Calibri" w:hAnsi="Calibri" w:cs="Calibri"/>
                <w:b/>
                <w:bCs/>
              </w:rPr>
              <w:t>Koszty uzyskania przychodów</w:t>
            </w:r>
          </w:p>
        </w:tc>
        <w:tc>
          <w:tcPr>
            <w:tcW w:w="2208" w:type="dxa"/>
            <w:shd w:val="clear" w:color="auto" w:fill="auto"/>
          </w:tcPr>
          <w:p w14:paraId="228E731F" w14:textId="77777777" w:rsidR="00643D42" w:rsidRPr="00346ED7" w:rsidRDefault="00643D42" w:rsidP="009B1473">
            <w:pPr>
              <w:pStyle w:val="NormalnyWeb"/>
              <w:rPr>
                <w:rFonts w:ascii="Calibri" w:hAnsi="Calibri" w:cs="Calibri"/>
                <w:b/>
                <w:bCs/>
              </w:rPr>
            </w:pPr>
            <w:r w:rsidRPr="00346ED7">
              <w:rPr>
                <w:rFonts w:ascii="Calibri" w:hAnsi="Calibri" w:cs="Calibri"/>
                <w:b/>
                <w:bCs/>
              </w:rPr>
              <w:t>Dochód (strata)</w:t>
            </w:r>
          </w:p>
        </w:tc>
      </w:tr>
      <w:tr w:rsidR="00643D42" w:rsidRPr="00346ED7" w14:paraId="6B35F737" w14:textId="77777777" w:rsidTr="004B1BCE">
        <w:trPr>
          <w:trHeight w:val="2076"/>
        </w:trPr>
        <w:tc>
          <w:tcPr>
            <w:tcW w:w="2505" w:type="dxa"/>
            <w:shd w:val="clear" w:color="auto" w:fill="auto"/>
          </w:tcPr>
          <w:p w14:paraId="1D84A47D" w14:textId="77777777" w:rsidR="00643D42" w:rsidRPr="00346ED7" w:rsidRDefault="00643D42" w:rsidP="009B1473">
            <w:pPr>
              <w:pStyle w:val="NormalnyWeb"/>
              <w:rPr>
                <w:rFonts w:ascii="Calibri" w:hAnsi="Calibri" w:cs="Calibri"/>
                <w:bCs/>
              </w:rPr>
            </w:pPr>
            <w:r w:rsidRPr="00346ED7">
              <w:rPr>
                <w:rFonts w:ascii="Calibri" w:hAnsi="Calibri" w:cs="Calibri"/>
                <w:bCs/>
              </w:rPr>
              <w:t xml:space="preserve">Bieżący okres </w:t>
            </w:r>
          </w:p>
          <w:p w14:paraId="04A71ADE" w14:textId="77777777" w:rsidR="00853B25" w:rsidRPr="00346ED7" w:rsidRDefault="00853B25" w:rsidP="009B1473">
            <w:pPr>
              <w:pStyle w:val="NormalnyWeb"/>
              <w:rPr>
                <w:rFonts w:ascii="Calibri" w:hAnsi="Calibri" w:cs="Calibri"/>
                <w:bCs/>
              </w:rPr>
            </w:pPr>
            <w:r w:rsidRPr="00346ED7">
              <w:rPr>
                <w:rFonts w:ascii="Calibri" w:hAnsi="Calibri" w:cs="Calibri"/>
                <w:bCs/>
              </w:rPr>
              <w:t>…………………………….</w:t>
            </w:r>
          </w:p>
          <w:p w14:paraId="19BE66C1" w14:textId="77777777" w:rsidR="00E00CF7" w:rsidRPr="00346ED7" w:rsidRDefault="0052539D" w:rsidP="009B1473">
            <w:pPr>
              <w:pStyle w:val="NormalnyWeb"/>
              <w:rPr>
                <w:rFonts w:ascii="Calibri" w:hAnsi="Calibri" w:cs="Calibri"/>
                <w:bCs/>
              </w:rPr>
            </w:pPr>
            <w:r w:rsidRPr="00346ED7">
              <w:rPr>
                <w:rFonts w:ascii="Calibri" w:hAnsi="Calibri" w:cs="Calibri"/>
                <w:bCs/>
              </w:rPr>
              <w:t xml:space="preserve"> </w:t>
            </w:r>
            <w:r w:rsidR="00E00CF7" w:rsidRPr="00346ED7">
              <w:rPr>
                <w:rFonts w:ascii="Calibri" w:hAnsi="Calibri" w:cs="Calibri"/>
                <w:bCs/>
              </w:rPr>
              <w:t>(wskazać jaki</w:t>
            </w:r>
            <w:r w:rsidR="00893906" w:rsidRPr="00346ED7">
              <w:rPr>
                <w:rFonts w:ascii="Calibri" w:hAnsi="Calibri" w:cs="Calibri"/>
                <w:bCs/>
              </w:rPr>
              <w:t>)</w:t>
            </w:r>
          </w:p>
        </w:tc>
        <w:tc>
          <w:tcPr>
            <w:tcW w:w="2225" w:type="dxa"/>
            <w:shd w:val="clear" w:color="auto" w:fill="auto"/>
          </w:tcPr>
          <w:p w14:paraId="3878C51E" w14:textId="77777777" w:rsidR="00643D42" w:rsidRPr="00346ED7" w:rsidRDefault="00643D42" w:rsidP="009B1473">
            <w:pPr>
              <w:pStyle w:val="NormalnyWeb"/>
              <w:rPr>
                <w:rFonts w:ascii="Calibri" w:hAnsi="Calibri" w:cs="Calibri"/>
                <w:bCs/>
              </w:rPr>
            </w:pPr>
          </w:p>
        </w:tc>
        <w:tc>
          <w:tcPr>
            <w:tcW w:w="2240" w:type="dxa"/>
            <w:shd w:val="clear" w:color="auto" w:fill="auto"/>
          </w:tcPr>
          <w:p w14:paraId="0C2EE2EC" w14:textId="77777777" w:rsidR="00643D42" w:rsidRPr="00346ED7" w:rsidRDefault="00643D42" w:rsidP="009B1473">
            <w:pPr>
              <w:pStyle w:val="NormalnyWeb"/>
              <w:rPr>
                <w:rFonts w:ascii="Calibri" w:hAnsi="Calibri" w:cs="Calibri"/>
                <w:bCs/>
              </w:rPr>
            </w:pPr>
          </w:p>
        </w:tc>
        <w:tc>
          <w:tcPr>
            <w:tcW w:w="2208" w:type="dxa"/>
            <w:shd w:val="clear" w:color="auto" w:fill="auto"/>
          </w:tcPr>
          <w:p w14:paraId="7DC43519" w14:textId="77777777" w:rsidR="00643D42" w:rsidRPr="00346ED7" w:rsidRDefault="00643D42" w:rsidP="009B1473">
            <w:pPr>
              <w:pStyle w:val="NormalnyWeb"/>
              <w:rPr>
                <w:rFonts w:ascii="Calibri" w:hAnsi="Calibri" w:cs="Calibri"/>
                <w:bCs/>
              </w:rPr>
            </w:pPr>
          </w:p>
        </w:tc>
      </w:tr>
      <w:tr w:rsidR="00643F32" w:rsidRPr="00346ED7" w14:paraId="596633D9" w14:textId="77777777" w:rsidTr="004B1BCE">
        <w:trPr>
          <w:trHeight w:val="2746"/>
        </w:trPr>
        <w:tc>
          <w:tcPr>
            <w:tcW w:w="2505" w:type="dxa"/>
            <w:shd w:val="clear" w:color="auto" w:fill="auto"/>
          </w:tcPr>
          <w:p w14:paraId="1059F1FE" w14:textId="77777777" w:rsidR="00643F32" w:rsidRPr="00346ED7" w:rsidRDefault="00643F32" w:rsidP="00643F32">
            <w:pPr>
              <w:pStyle w:val="NormalnyWeb"/>
              <w:rPr>
                <w:rFonts w:ascii="Calibri" w:hAnsi="Calibri" w:cs="Calibri"/>
                <w:bCs/>
              </w:rPr>
            </w:pPr>
            <w:r w:rsidRPr="00346ED7">
              <w:rPr>
                <w:rFonts w:ascii="Calibri" w:hAnsi="Calibri" w:cs="Calibri"/>
                <w:bCs/>
              </w:rPr>
              <w:t>Dane za rok poprzed</w:t>
            </w:r>
            <w:r w:rsidR="00853B25" w:rsidRPr="00346ED7">
              <w:rPr>
                <w:rFonts w:ascii="Calibri" w:hAnsi="Calibri" w:cs="Calibri"/>
                <w:bCs/>
              </w:rPr>
              <w:t>ni</w:t>
            </w:r>
            <w:r w:rsidRPr="00346ED7">
              <w:rPr>
                <w:rFonts w:ascii="Calibri" w:hAnsi="Calibri" w:cs="Calibri"/>
                <w:bCs/>
              </w:rPr>
              <w:t xml:space="preserve"> (wypełnić w przypadku niezłożenia do chwili obecnej zeznania za poprzedni rok podatkowy)</w:t>
            </w:r>
          </w:p>
        </w:tc>
        <w:tc>
          <w:tcPr>
            <w:tcW w:w="2225" w:type="dxa"/>
            <w:shd w:val="clear" w:color="auto" w:fill="auto"/>
          </w:tcPr>
          <w:p w14:paraId="65A55E3C" w14:textId="77777777" w:rsidR="00643F32" w:rsidRPr="00346ED7" w:rsidRDefault="00643F32" w:rsidP="00643F32">
            <w:pPr>
              <w:pStyle w:val="NormalnyWeb"/>
              <w:rPr>
                <w:rFonts w:ascii="Calibri" w:hAnsi="Calibri" w:cs="Calibri"/>
                <w:bCs/>
              </w:rPr>
            </w:pPr>
          </w:p>
        </w:tc>
        <w:tc>
          <w:tcPr>
            <w:tcW w:w="2240" w:type="dxa"/>
            <w:shd w:val="clear" w:color="auto" w:fill="auto"/>
          </w:tcPr>
          <w:p w14:paraId="141D1025" w14:textId="77777777" w:rsidR="00643F32" w:rsidRPr="00346ED7" w:rsidRDefault="00643F32" w:rsidP="00643F32">
            <w:pPr>
              <w:pStyle w:val="NormalnyWeb"/>
              <w:rPr>
                <w:rFonts w:ascii="Calibri" w:hAnsi="Calibri" w:cs="Calibri"/>
                <w:bCs/>
              </w:rPr>
            </w:pPr>
          </w:p>
        </w:tc>
        <w:tc>
          <w:tcPr>
            <w:tcW w:w="2208" w:type="dxa"/>
            <w:shd w:val="clear" w:color="auto" w:fill="auto"/>
          </w:tcPr>
          <w:p w14:paraId="3A0127F2" w14:textId="77777777" w:rsidR="00643F32" w:rsidRPr="00346ED7" w:rsidRDefault="00643F32" w:rsidP="00643F32">
            <w:pPr>
              <w:pStyle w:val="NormalnyWeb"/>
              <w:rPr>
                <w:rFonts w:ascii="Calibri" w:hAnsi="Calibri" w:cs="Calibri"/>
                <w:bCs/>
              </w:rPr>
            </w:pPr>
          </w:p>
        </w:tc>
      </w:tr>
    </w:tbl>
    <w:p w14:paraId="40DFE9DE" w14:textId="77777777" w:rsidR="00643D42" w:rsidRPr="00346ED7" w:rsidRDefault="00643D42" w:rsidP="009B1473">
      <w:pPr>
        <w:pStyle w:val="NormalnyWeb"/>
        <w:ind w:left="360"/>
        <w:rPr>
          <w:rFonts w:ascii="Calibri" w:hAnsi="Calibri" w:cs="Calibri"/>
          <w:bCs/>
        </w:rPr>
      </w:pPr>
    </w:p>
    <w:bookmarkEnd w:id="4"/>
    <w:bookmarkEnd w:id="5"/>
    <w:p w14:paraId="691BC1E9" w14:textId="77777777" w:rsidR="00C07C55" w:rsidRPr="00346ED7" w:rsidRDefault="00832D5C" w:rsidP="009C21FB">
      <w:pPr>
        <w:pStyle w:val="NormalnyWeb"/>
        <w:spacing w:line="360" w:lineRule="auto"/>
        <w:rPr>
          <w:rFonts w:ascii="Calibri" w:hAnsi="Calibri" w:cs="Calibri"/>
          <w:b/>
          <w:bCs/>
          <w:i/>
          <w:iCs/>
          <w:u w:val="single"/>
        </w:rPr>
      </w:pPr>
      <w:r w:rsidRPr="00346ED7">
        <w:rPr>
          <w:rFonts w:ascii="Calibri" w:hAnsi="Calibri" w:cs="Calibri"/>
          <w:b/>
          <w:bCs/>
          <w:i/>
          <w:iCs/>
          <w:u w:val="single"/>
        </w:rPr>
        <w:t>III. Wybrane aktywa i pasywa podmiotu:</w:t>
      </w:r>
    </w:p>
    <w:p w14:paraId="68EB06CC" w14:textId="77777777" w:rsidR="00832D5C" w:rsidRPr="00346ED7" w:rsidRDefault="00112DD4" w:rsidP="009C21FB">
      <w:pPr>
        <w:pStyle w:val="NormalnyWeb"/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 xml:space="preserve">III.1. </w:t>
      </w:r>
      <w:r w:rsidR="00832D5C" w:rsidRPr="00346ED7">
        <w:rPr>
          <w:rFonts w:ascii="Calibri" w:hAnsi="Calibri" w:cs="Calibri"/>
        </w:rPr>
        <w:t>Wartości niematerialne i prawne (specyfikacja wraz z wartością</w:t>
      </w:r>
      <w:r w:rsidR="000A68CA" w:rsidRPr="00346ED7">
        <w:rPr>
          <w:rFonts w:ascii="Calibri" w:hAnsi="Calibri" w:cs="Calibri"/>
        </w:rPr>
        <w:t>)</w:t>
      </w:r>
      <w:r w:rsidR="00C37EB6" w:rsidRPr="00346ED7">
        <w:rPr>
          <w:rFonts w:ascii="Calibri" w:hAnsi="Calibri" w:cs="Calibri"/>
        </w:rPr>
        <w:t>:</w:t>
      </w:r>
    </w:p>
    <w:p w14:paraId="1B70A351" w14:textId="77777777" w:rsidR="00832D5C" w:rsidRPr="00346ED7" w:rsidRDefault="00832D5C" w:rsidP="009C21FB">
      <w:pPr>
        <w:pStyle w:val="NormalnyWeb"/>
        <w:tabs>
          <w:tab w:val="left" w:pos="0"/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</w:t>
      </w:r>
      <w:r w:rsidR="00E62455" w:rsidRPr="00346ED7">
        <w:rPr>
          <w:rFonts w:ascii="Calibri" w:hAnsi="Calibri" w:cs="Calibri"/>
        </w:rPr>
        <w:t>……………………………………</w:t>
      </w:r>
      <w:r w:rsidR="000A68CA" w:rsidRPr="00346ED7">
        <w:rPr>
          <w:rFonts w:ascii="Calibri" w:hAnsi="Calibri" w:cs="Calibri"/>
        </w:rPr>
        <w:t>……</w:t>
      </w:r>
      <w:r w:rsidR="004B1BCE" w:rsidRPr="00346ED7">
        <w:rPr>
          <w:rFonts w:ascii="Calibri" w:hAnsi="Calibri" w:cs="Calibri"/>
        </w:rPr>
        <w:t>……..</w:t>
      </w:r>
    </w:p>
    <w:p w14:paraId="4B3620C8" w14:textId="77777777" w:rsidR="00832D5C" w:rsidRPr="00346ED7" w:rsidRDefault="00832D5C" w:rsidP="009C21FB">
      <w:pPr>
        <w:pStyle w:val="NormalnyWeb"/>
        <w:tabs>
          <w:tab w:val="left" w:pos="0"/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</w:t>
      </w:r>
      <w:r w:rsidR="00E62455" w:rsidRPr="00346ED7">
        <w:rPr>
          <w:rFonts w:ascii="Calibri" w:hAnsi="Calibri" w:cs="Calibri"/>
        </w:rPr>
        <w:t>……………………………………</w:t>
      </w:r>
      <w:r w:rsidR="000A68CA" w:rsidRPr="00346ED7">
        <w:rPr>
          <w:rFonts w:ascii="Calibri" w:hAnsi="Calibri" w:cs="Calibri"/>
        </w:rPr>
        <w:t>…</w:t>
      </w:r>
      <w:r w:rsidR="004B1BCE" w:rsidRPr="00346ED7">
        <w:rPr>
          <w:rFonts w:ascii="Calibri" w:hAnsi="Calibri" w:cs="Calibri"/>
        </w:rPr>
        <w:t>…….</w:t>
      </w:r>
      <w:r w:rsidR="000A68CA" w:rsidRPr="00346ED7">
        <w:rPr>
          <w:rFonts w:ascii="Calibri" w:hAnsi="Calibri" w:cs="Calibri"/>
        </w:rPr>
        <w:t>….</w:t>
      </w:r>
    </w:p>
    <w:p w14:paraId="769487FF" w14:textId="77777777" w:rsidR="00832D5C" w:rsidRPr="00346ED7" w:rsidRDefault="00832D5C" w:rsidP="009C21FB">
      <w:pPr>
        <w:pStyle w:val="NormalnyWeb"/>
        <w:tabs>
          <w:tab w:val="left" w:pos="360"/>
        </w:tabs>
        <w:spacing w:before="0" w:after="0" w:line="360" w:lineRule="auto"/>
        <w:jc w:val="both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</w:t>
      </w:r>
      <w:r w:rsidR="00E62455" w:rsidRPr="00346ED7">
        <w:rPr>
          <w:rFonts w:ascii="Calibri" w:hAnsi="Calibri" w:cs="Calibri"/>
        </w:rPr>
        <w:t>……………………………………</w:t>
      </w:r>
      <w:r w:rsidR="000A68CA" w:rsidRPr="00346ED7">
        <w:rPr>
          <w:rFonts w:ascii="Calibri" w:hAnsi="Calibri" w:cs="Calibri"/>
        </w:rPr>
        <w:t>…</w:t>
      </w:r>
      <w:r w:rsidR="004B1BCE" w:rsidRPr="00346ED7">
        <w:rPr>
          <w:rFonts w:ascii="Calibri" w:hAnsi="Calibri" w:cs="Calibri"/>
        </w:rPr>
        <w:t>……..</w:t>
      </w:r>
      <w:r w:rsidR="000A68CA" w:rsidRPr="00346ED7">
        <w:rPr>
          <w:rFonts w:ascii="Calibri" w:hAnsi="Calibri" w:cs="Calibri"/>
        </w:rPr>
        <w:t>…</w:t>
      </w:r>
    </w:p>
    <w:p w14:paraId="3B323EB1" w14:textId="77777777" w:rsidR="00112DD4" w:rsidRPr="00346ED7" w:rsidRDefault="00832D5C" w:rsidP="009C21FB">
      <w:pPr>
        <w:pStyle w:val="NormalnyWeb"/>
        <w:tabs>
          <w:tab w:val="left" w:pos="360"/>
        </w:tabs>
        <w:spacing w:before="0" w:after="0" w:line="360" w:lineRule="auto"/>
        <w:jc w:val="both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</w:t>
      </w:r>
      <w:r w:rsidR="00E62455" w:rsidRPr="00346ED7">
        <w:rPr>
          <w:rFonts w:ascii="Calibri" w:hAnsi="Calibri" w:cs="Calibri"/>
        </w:rPr>
        <w:t>……………………………………</w:t>
      </w:r>
      <w:r w:rsidR="000A68CA" w:rsidRPr="00346ED7">
        <w:rPr>
          <w:rFonts w:ascii="Calibri" w:hAnsi="Calibri" w:cs="Calibri"/>
        </w:rPr>
        <w:t>……</w:t>
      </w:r>
      <w:r w:rsidR="004B1BCE" w:rsidRPr="00346ED7">
        <w:rPr>
          <w:rFonts w:ascii="Calibri" w:hAnsi="Calibri" w:cs="Calibri"/>
        </w:rPr>
        <w:t>……..</w:t>
      </w:r>
    </w:p>
    <w:p w14:paraId="119BEC49" w14:textId="77777777" w:rsidR="00832D5C" w:rsidRPr="00346ED7" w:rsidRDefault="00112DD4" w:rsidP="00E122DE">
      <w:pPr>
        <w:pStyle w:val="NormalnyWeb"/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 xml:space="preserve">III. 2. </w:t>
      </w:r>
      <w:r w:rsidR="00832D5C" w:rsidRPr="00346ED7">
        <w:rPr>
          <w:rFonts w:ascii="Calibri" w:hAnsi="Calibri" w:cs="Calibri"/>
        </w:rPr>
        <w:t>Grunty wraz z prawem użytkowania wieczystego gruntu (specyfikacja</w:t>
      </w:r>
      <w:r w:rsidRPr="00346ED7">
        <w:rPr>
          <w:rFonts w:ascii="Calibri" w:hAnsi="Calibri" w:cs="Calibri"/>
        </w:rPr>
        <w:t>: wielkość, położenie, informacje dotyczące hipoteki,</w:t>
      </w:r>
      <w:r w:rsidR="00832D5C" w:rsidRPr="00346ED7">
        <w:rPr>
          <w:rFonts w:ascii="Calibri" w:hAnsi="Calibri" w:cs="Calibri"/>
        </w:rPr>
        <w:t xml:space="preserve"> </w:t>
      </w:r>
      <w:r w:rsidR="009B1473" w:rsidRPr="00346ED7">
        <w:rPr>
          <w:rFonts w:ascii="Calibri" w:hAnsi="Calibri" w:cs="Calibri"/>
        </w:rPr>
        <w:t>nr Księgi Wieczystej, wartość</w:t>
      </w:r>
      <w:r w:rsidR="000A68CA" w:rsidRPr="00346ED7">
        <w:rPr>
          <w:rFonts w:ascii="Calibri" w:hAnsi="Calibri" w:cs="Calibri"/>
        </w:rPr>
        <w:t>)</w:t>
      </w:r>
      <w:r w:rsidR="00C37EB6" w:rsidRPr="00346ED7">
        <w:rPr>
          <w:rFonts w:ascii="Calibri" w:hAnsi="Calibri" w:cs="Calibri"/>
        </w:rPr>
        <w:t>:</w:t>
      </w:r>
      <w:r w:rsidR="00E122DE" w:rsidRPr="00346ED7">
        <w:rPr>
          <w:rFonts w:ascii="Calibri" w:hAnsi="Calibri" w:cs="Calibri"/>
        </w:rPr>
        <w:t xml:space="preserve"> ……………………………..</w:t>
      </w:r>
    </w:p>
    <w:p w14:paraId="25C47A26" w14:textId="77777777" w:rsidR="004B1BCE" w:rsidRPr="00346ED7" w:rsidRDefault="004B1BCE" w:rsidP="004B1BCE">
      <w:pPr>
        <w:pStyle w:val="NormalnyWeb"/>
        <w:tabs>
          <w:tab w:val="left" w:pos="0"/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………………………………………………………………………………………………………………………………………………..</w:t>
      </w:r>
    </w:p>
    <w:p w14:paraId="7D8EBE2C" w14:textId="77777777" w:rsidR="004B1BCE" w:rsidRPr="00346ED7" w:rsidRDefault="004B1BCE" w:rsidP="004B1BCE">
      <w:pPr>
        <w:pStyle w:val="NormalnyWeb"/>
        <w:tabs>
          <w:tab w:val="left" w:pos="0"/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…………………………………………………………………………………………………………………………………………….….</w:t>
      </w:r>
    </w:p>
    <w:p w14:paraId="68228AEE" w14:textId="77777777" w:rsidR="004B1BCE" w:rsidRPr="00346ED7" w:rsidRDefault="004B1BCE" w:rsidP="004B1BCE">
      <w:pPr>
        <w:pStyle w:val="NormalnyWeb"/>
        <w:tabs>
          <w:tab w:val="left" w:pos="0"/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………………………………………………………………………………………………………………………………………………..</w:t>
      </w:r>
    </w:p>
    <w:p w14:paraId="1038AA80" w14:textId="77777777" w:rsidR="004B1BCE" w:rsidRPr="00346ED7" w:rsidRDefault="004B1BCE" w:rsidP="004B1BCE">
      <w:pPr>
        <w:pStyle w:val="NormalnyWeb"/>
        <w:tabs>
          <w:tab w:val="left" w:pos="0"/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…………………………………………………………………………………………………………………………………………….….</w:t>
      </w:r>
    </w:p>
    <w:p w14:paraId="68F1A266" w14:textId="77777777" w:rsidR="00832D5C" w:rsidRPr="00346ED7" w:rsidRDefault="00112DD4" w:rsidP="00E122DE">
      <w:pPr>
        <w:pStyle w:val="NormalnyWeb"/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 xml:space="preserve">III.3. </w:t>
      </w:r>
      <w:r w:rsidR="00832D5C" w:rsidRPr="00346ED7">
        <w:rPr>
          <w:rFonts w:ascii="Calibri" w:hAnsi="Calibri" w:cs="Calibri"/>
        </w:rPr>
        <w:t xml:space="preserve">Budynki, lokale, obiekty inżynierii lądowej i wodnej </w:t>
      </w:r>
      <w:r w:rsidRPr="00346ED7">
        <w:rPr>
          <w:rFonts w:ascii="Calibri" w:hAnsi="Calibri" w:cs="Calibri"/>
        </w:rPr>
        <w:t>(specyfikacja: powierzchnia, położenie,</w:t>
      </w:r>
      <w:r w:rsidR="00F07586" w:rsidRPr="00346ED7">
        <w:rPr>
          <w:rFonts w:ascii="Calibri" w:hAnsi="Calibri" w:cs="Calibri"/>
        </w:rPr>
        <w:t xml:space="preserve"> </w:t>
      </w:r>
      <w:r w:rsidR="000A68CA" w:rsidRPr="00346ED7">
        <w:rPr>
          <w:rFonts w:ascii="Calibri" w:hAnsi="Calibri" w:cs="Calibri"/>
        </w:rPr>
        <w:t>nr Księgi Wieczystej</w:t>
      </w:r>
      <w:r w:rsidR="009B1473" w:rsidRPr="00346ED7">
        <w:rPr>
          <w:rFonts w:ascii="Calibri" w:hAnsi="Calibri" w:cs="Calibri"/>
        </w:rPr>
        <w:t>, informacje dotyczące hipoteki</w:t>
      </w:r>
      <w:r w:rsidRPr="00346ED7">
        <w:rPr>
          <w:rFonts w:ascii="Calibri" w:hAnsi="Calibri" w:cs="Calibri"/>
        </w:rPr>
        <w:t>) wraz z</w:t>
      </w:r>
      <w:r w:rsidR="000A68CA" w:rsidRPr="00346ED7">
        <w:rPr>
          <w:rFonts w:ascii="Calibri" w:hAnsi="Calibri" w:cs="Calibri"/>
        </w:rPr>
        <w:t> </w:t>
      </w:r>
      <w:r w:rsidRPr="00346ED7">
        <w:rPr>
          <w:rFonts w:ascii="Calibri" w:hAnsi="Calibri" w:cs="Calibri"/>
        </w:rPr>
        <w:t>wartością</w:t>
      </w:r>
      <w:r w:rsidR="00C37EB6" w:rsidRPr="00346ED7">
        <w:rPr>
          <w:rFonts w:ascii="Calibri" w:hAnsi="Calibri" w:cs="Calibri"/>
        </w:rPr>
        <w:t>:</w:t>
      </w:r>
    </w:p>
    <w:p w14:paraId="18F02236" w14:textId="77777777" w:rsidR="004B1BCE" w:rsidRPr="00346ED7" w:rsidRDefault="004B1BCE" w:rsidP="004B1BCE">
      <w:pPr>
        <w:pStyle w:val="NormalnyWeb"/>
        <w:tabs>
          <w:tab w:val="left" w:pos="0"/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lastRenderedPageBreak/>
        <w:t>………………………………………………………………………………………………………………………………………………..</w:t>
      </w:r>
    </w:p>
    <w:p w14:paraId="4F5D2E75" w14:textId="77777777" w:rsidR="004B1BCE" w:rsidRPr="00346ED7" w:rsidRDefault="004B1BCE" w:rsidP="004B1BCE">
      <w:pPr>
        <w:pStyle w:val="NormalnyWeb"/>
        <w:tabs>
          <w:tab w:val="left" w:pos="0"/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…………………………………………………………………………………………………………………………………………….….</w:t>
      </w:r>
    </w:p>
    <w:p w14:paraId="44CC2B3A" w14:textId="77777777" w:rsidR="004B1BCE" w:rsidRPr="00346ED7" w:rsidRDefault="004B1BCE" w:rsidP="004B1BCE">
      <w:pPr>
        <w:pStyle w:val="NormalnyWeb"/>
        <w:tabs>
          <w:tab w:val="left" w:pos="0"/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………………………………………………………………………………………………………………………………………………..</w:t>
      </w:r>
    </w:p>
    <w:p w14:paraId="67A3190C" w14:textId="77777777" w:rsidR="004B1BCE" w:rsidRPr="00346ED7" w:rsidRDefault="004B1BCE" w:rsidP="004B1BCE">
      <w:pPr>
        <w:pStyle w:val="NormalnyWeb"/>
        <w:tabs>
          <w:tab w:val="left" w:pos="0"/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…………………………………………………………………………………………………………………………………………….….</w:t>
      </w:r>
    </w:p>
    <w:p w14:paraId="7704DE69" w14:textId="77777777" w:rsidR="00832D5C" w:rsidRPr="00346ED7" w:rsidRDefault="00112DD4" w:rsidP="00E122DE">
      <w:pPr>
        <w:pStyle w:val="NormalnyWeb"/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 xml:space="preserve">III.4. </w:t>
      </w:r>
      <w:r w:rsidR="00832D5C" w:rsidRPr="00346ED7">
        <w:rPr>
          <w:rFonts w:ascii="Calibri" w:hAnsi="Calibri" w:cs="Calibri"/>
        </w:rPr>
        <w:t>Urządzenia techniczne, maszyny i środki transportu o wartości rynkowej pow. 10</w:t>
      </w:r>
      <w:r w:rsidR="00351C3F" w:rsidRPr="00346ED7">
        <w:rPr>
          <w:rFonts w:ascii="Calibri" w:hAnsi="Calibri" w:cs="Calibri"/>
        </w:rPr>
        <w:t>.000, </w:t>
      </w:r>
      <w:r w:rsidRPr="00346ED7">
        <w:rPr>
          <w:rFonts w:ascii="Calibri" w:hAnsi="Calibri" w:cs="Calibri"/>
        </w:rPr>
        <w:t>00 zł</w:t>
      </w:r>
      <w:r w:rsidR="00832D5C" w:rsidRPr="00346ED7">
        <w:rPr>
          <w:rFonts w:ascii="Calibri" w:hAnsi="Calibri" w:cs="Calibri"/>
        </w:rPr>
        <w:t xml:space="preserve"> (specyfikacja</w:t>
      </w:r>
      <w:r w:rsidRPr="00346ED7">
        <w:rPr>
          <w:rFonts w:ascii="Calibri" w:hAnsi="Calibri" w:cs="Calibri"/>
        </w:rPr>
        <w:t xml:space="preserve"> wraz z wartością)</w:t>
      </w:r>
      <w:r w:rsidR="005D7F44" w:rsidRPr="00346ED7">
        <w:rPr>
          <w:rFonts w:ascii="Calibri" w:hAnsi="Calibri" w:cs="Calibri"/>
        </w:rPr>
        <w:t>. W przypadku przewłaszczenia na rzecz banku należy podać nazwę bank</w:t>
      </w:r>
      <w:r w:rsidR="007544D1" w:rsidRPr="00346ED7">
        <w:rPr>
          <w:rFonts w:ascii="Calibri" w:hAnsi="Calibri" w:cs="Calibri"/>
        </w:rPr>
        <w:t>u</w:t>
      </w:r>
      <w:r w:rsidR="005D7F44" w:rsidRPr="00346ED7">
        <w:rPr>
          <w:rFonts w:ascii="Calibri" w:hAnsi="Calibri" w:cs="Calibri"/>
        </w:rPr>
        <w:t xml:space="preserve"> i</w:t>
      </w:r>
      <w:r w:rsidR="00351C3F" w:rsidRPr="00346ED7">
        <w:rPr>
          <w:rFonts w:ascii="Calibri" w:hAnsi="Calibri" w:cs="Calibri"/>
        </w:rPr>
        <w:t xml:space="preserve"> </w:t>
      </w:r>
      <w:r w:rsidR="005D7F44" w:rsidRPr="00346ED7">
        <w:rPr>
          <w:rFonts w:ascii="Calibri" w:hAnsi="Calibri" w:cs="Calibri"/>
        </w:rPr>
        <w:t>rodzaj zobowiązania – analogicznie z</w:t>
      </w:r>
      <w:r w:rsidR="000A68CA" w:rsidRPr="00346ED7">
        <w:rPr>
          <w:rFonts w:ascii="Calibri" w:hAnsi="Calibri" w:cs="Calibri"/>
        </w:rPr>
        <w:t> </w:t>
      </w:r>
      <w:r w:rsidR="005D7F44" w:rsidRPr="00346ED7">
        <w:rPr>
          <w:rFonts w:ascii="Calibri" w:hAnsi="Calibri" w:cs="Calibri"/>
        </w:rPr>
        <w:t>zastawem</w:t>
      </w:r>
      <w:r w:rsidR="00C37EB6" w:rsidRPr="00346ED7">
        <w:rPr>
          <w:rFonts w:ascii="Calibri" w:hAnsi="Calibri" w:cs="Calibri"/>
        </w:rPr>
        <w:t>:</w:t>
      </w:r>
      <w:r w:rsidR="004B1BCE" w:rsidRPr="00346ED7">
        <w:rPr>
          <w:rFonts w:ascii="Calibri" w:hAnsi="Calibri" w:cs="Calibri"/>
        </w:rPr>
        <w:t xml:space="preserve"> </w:t>
      </w:r>
      <w:r w:rsidR="00832D5C" w:rsidRPr="00346ED7">
        <w:rPr>
          <w:rFonts w:ascii="Calibri" w:hAnsi="Calibri" w:cs="Calibri"/>
        </w:rPr>
        <w:t>……………………</w:t>
      </w:r>
      <w:r w:rsidR="004B1BCE" w:rsidRPr="00346ED7">
        <w:rPr>
          <w:rFonts w:ascii="Calibri" w:hAnsi="Calibri" w:cs="Calibri"/>
        </w:rPr>
        <w:t>….</w:t>
      </w:r>
    </w:p>
    <w:p w14:paraId="10D5686B" w14:textId="77777777" w:rsidR="004B1BCE" w:rsidRPr="00346ED7" w:rsidRDefault="004B1BCE" w:rsidP="004B1BCE">
      <w:pPr>
        <w:pStyle w:val="NormalnyWeb"/>
        <w:tabs>
          <w:tab w:val="left" w:pos="0"/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………………………………………………………………………………………………………………………………………………..</w:t>
      </w:r>
    </w:p>
    <w:p w14:paraId="66139787" w14:textId="77777777" w:rsidR="004B1BCE" w:rsidRPr="00346ED7" w:rsidRDefault="004B1BCE" w:rsidP="004B1BCE">
      <w:pPr>
        <w:pStyle w:val="NormalnyWeb"/>
        <w:tabs>
          <w:tab w:val="left" w:pos="0"/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…………………………………………………………………………………………………………………………………………….….</w:t>
      </w:r>
    </w:p>
    <w:p w14:paraId="18A8FAE6" w14:textId="77777777" w:rsidR="009C21FB" w:rsidRPr="00346ED7" w:rsidRDefault="009C21FB" w:rsidP="00E122DE">
      <w:pPr>
        <w:pStyle w:val="NormalnyWeb"/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 xml:space="preserve">III.5. </w:t>
      </w:r>
      <w:bookmarkStart w:id="6" w:name="_Hlk195172263"/>
      <w:r w:rsidRPr="00346ED7">
        <w:rPr>
          <w:rFonts w:ascii="Calibri" w:hAnsi="Calibri" w:cs="Calibri"/>
        </w:rPr>
        <w:t>Wartość należności krótkoterminowych (od kogo przypadają: wskazać NIP</w:t>
      </w:r>
      <w:r w:rsidR="00416FE7" w:rsidRPr="00346ED7">
        <w:rPr>
          <w:rFonts w:ascii="Calibri" w:hAnsi="Calibri" w:cs="Calibri"/>
        </w:rPr>
        <w:t xml:space="preserve"> lub REGON, nazwę</w:t>
      </w:r>
      <w:r w:rsidRPr="00346ED7">
        <w:rPr>
          <w:rFonts w:ascii="Calibri" w:hAnsi="Calibri" w:cs="Calibri"/>
        </w:rPr>
        <w:t xml:space="preserve"> </w:t>
      </w:r>
      <w:r w:rsidR="00416FE7" w:rsidRPr="00346ED7">
        <w:rPr>
          <w:rFonts w:ascii="Calibri" w:hAnsi="Calibri" w:cs="Calibri"/>
        </w:rPr>
        <w:t xml:space="preserve">podmiotu </w:t>
      </w:r>
      <w:r w:rsidRPr="00346ED7">
        <w:rPr>
          <w:rFonts w:ascii="Calibri" w:hAnsi="Calibri" w:cs="Calibri"/>
        </w:rPr>
        <w:t>z</w:t>
      </w:r>
      <w:r w:rsidR="00416FE7" w:rsidRPr="00346ED7">
        <w:rPr>
          <w:rFonts w:ascii="Calibri" w:hAnsi="Calibri" w:cs="Calibri"/>
        </w:rPr>
        <w:t> </w:t>
      </w:r>
      <w:r w:rsidRPr="00346ED7">
        <w:rPr>
          <w:rFonts w:ascii="Calibri" w:hAnsi="Calibri" w:cs="Calibri"/>
        </w:rPr>
        <w:t>podziałem na przeterminowane i terminowe</w:t>
      </w:r>
      <w:r w:rsidR="009F3577" w:rsidRPr="00346ED7">
        <w:rPr>
          <w:rFonts w:ascii="Calibri" w:hAnsi="Calibri" w:cs="Calibri"/>
        </w:rPr>
        <w:t xml:space="preserve">, </w:t>
      </w:r>
      <w:r w:rsidRPr="00346ED7">
        <w:rPr>
          <w:rFonts w:ascii="Calibri" w:hAnsi="Calibri" w:cs="Calibri"/>
        </w:rPr>
        <w:t>działania podjęte w celu odzyskania należności przeterminowanych</w:t>
      </w:r>
      <w:r w:rsidR="009F3577" w:rsidRPr="00346ED7">
        <w:rPr>
          <w:rFonts w:ascii="Calibri" w:hAnsi="Calibri" w:cs="Calibri"/>
        </w:rPr>
        <w:t>, w tym podmioty powiązane kapitałowo lub osobowo</w:t>
      </w:r>
      <w:r w:rsidRPr="00346ED7">
        <w:rPr>
          <w:rFonts w:ascii="Calibri" w:hAnsi="Calibri" w:cs="Calibri"/>
        </w:rPr>
        <w:t>):</w:t>
      </w:r>
      <w:bookmarkEnd w:id="6"/>
      <w:r w:rsidR="00E122DE" w:rsidRPr="00346ED7">
        <w:rPr>
          <w:rFonts w:ascii="Calibri" w:hAnsi="Calibri" w:cs="Calibri"/>
        </w:rPr>
        <w:t xml:space="preserve"> ………………………………………………………………………………………………………………………………</w:t>
      </w:r>
    </w:p>
    <w:p w14:paraId="25AE0FC4" w14:textId="77777777" w:rsidR="009C21FB" w:rsidRPr="00346ED7" w:rsidRDefault="009C21FB" w:rsidP="009C21FB">
      <w:pPr>
        <w:pStyle w:val="NormalnyWeb"/>
        <w:tabs>
          <w:tab w:val="left" w:pos="360"/>
        </w:tabs>
        <w:spacing w:before="0" w:after="0" w:line="360" w:lineRule="auto"/>
        <w:jc w:val="both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…………………………………………………...…………………………………………………………………………………………</w:t>
      </w:r>
      <w:r w:rsidR="00E122DE" w:rsidRPr="00346ED7">
        <w:rPr>
          <w:rFonts w:ascii="Calibri" w:hAnsi="Calibri" w:cs="Calibri"/>
        </w:rPr>
        <w:t>.</w:t>
      </w:r>
    </w:p>
    <w:p w14:paraId="219F8D40" w14:textId="77777777" w:rsidR="009F3577" w:rsidRPr="00346ED7" w:rsidRDefault="007544D1" w:rsidP="00E122DE">
      <w:pPr>
        <w:pStyle w:val="NormalnyWeb"/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 xml:space="preserve">III.6. </w:t>
      </w:r>
      <w:r w:rsidR="00832D5C" w:rsidRPr="00346ED7">
        <w:rPr>
          <w:rFonts w:ascii="Calibri" w:hAnsi="Calibri" w:cs="Calibri"/>
        </w:rPr>
        <w:t xml:space="preserve">Wartość zapasów </w:t>
      </w:r>
      <w:bookmarkStart w:id="7" w:name="_Hlk195172500"/>
      <w:r w:rsidRPr="00346ED7">
        <w:rPr>
          <w:rFonts w:ascii="Calibri" w:hAnsi="Calibri" w:cs="Calibri"/>
        </w:rPr>
        <w:t>(</w:t>
      </w:r>
      <w:r w:rsidR="009F3577" w:rsidRPr="00346ED7">
        <w:rPr>
          <w:rFonts w:ascii="Calibri" w:hAnsi="Calibri" w:cs="Calibri"/>
        </w:rPr>
        <w:t>stan magazynów</w:t>
      </w:r>
      <w:r w:rsidRPr="00346ED7">
        <w:rPr>
          <w:rFonts w:ascii="Calibri" w:hAnsi="Calibri" w:cs="Calibri"/>
        </w:rPr>
        <w:t>)</w:t>
      </w:r>
      <w:bookmarkEnd w:id="7"/>
      <w:r w:rsidR="00C37EB6" w:rsidRPr="00346ED7">
        <w:rPr>
          <w:rFonts w:ascii="Calibri" w:hAnsi="Calibri" w:cs="Calibri"/>
        </w:rPr>
        <w:t>:</w:t>
      </w:r>
      <w:r w:rsidR="00832D5C" w:rsidRPr="00346ED7">
        <w:rPr>
          <w:rFonts w:ascii="Calibri" w:hAnsi="Calibri" w:cs="Calibri"/>
        </w:rPr>
        <w:t>……………………………………………</w:t>
      </w:r>
      <w:r w:rsidR="009F3577" w:rsidRPr="00346ED7">
        <w:rPr>
          <w:rFonts w:ascii="Calibri" w:hAnsi="Calibri" w:cs="Calibri"/>
        </w:rPr>
        <w:t>………………………………</w:t>
      </w:r>
      <w:r w:rsidR="00E122DE" w:rsidRPr="00346ED7">
        <w:rPr>
          <w:rFonts w:ascii="Calibri" w:hAnsi="Calibri" w:cs="Calibri"/>
        </w:rPr>
        <w:t>…</w:t>
      </w:r>
    </w:p>
    <w:p w14:paraId="00FA88D3" w14:textId="77777777" w:rsidR="009F3577" w:rsidRPr="00346ED7" w:rsidRDefault="009F3577" w:rsidP="00E122DE">
      <w:pPr>
        <w:pStyle w:val="NormalnyWeb"/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</w:t>
      </w:r>
      <w:r w:rsidR="00E122DE" w:rsidRPr="00346ED7">
        <w:rPr>
          <w:rFonts w:ascii="Calibri" w:hAnsi="Calibri" w:cs="Calibri"/>
        </w:rPr>
        <w:t>…</w:t>
      </w:r>
      <w:r w:rsidRPr="00346ED7">
        <w:rPr>
          <w:rFonts w:ascii="Calibri" w:hAnsi="Calibri" w:cs="Calibri"/>
        </w:rPr>
        <w:t>…..</w:t>
      </w:r>
    </w:p>
    <w:p w14:paraId="265FBF73" w14:textId="77777777" w:rsidR="009C21FB" w:rsidRPr="00346ED7" w:rsidRDefault="009C21FB" w:rsidP="00E122DE">
      <w:pPr>
        <w:pStyle w:val="NormalnyWeb"/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III.7. Wartość należności długoterminowych (</w:t>
      </w:r>
      <w:bookmarkStart w:id="8" w:name="_Hlk195172473"/>
      <w:r w:rsidR="00416FE7" w:rsidRPr="00346ED7">
        <w:rPr>
          <w:rFonts w:ascii="Calibri" w:hAnsi="Calibri" w:cs="Calibri"/>
        </w:rPr>
        <w:t xml:space="preserve">od kogo przypadają: </w:t>
      </w:r>
      <w:r w:rsidRPr="00346ED7">
        <w:rPr>
          <w:rFonts w:ascii="Calibri" w:hAnsi="Calibri" w:cs="Calibri"/>
        </w:rPr>
        <w:t>wskazać NIP</w:t>
      </w:r>
      <w:r w:rsidR="00416FE7" w:rsidRPr="00346ED7">
        <w:rPr>
          <w:rFonts w:ascii="Calibri" w:hAnsi="Calibri" w:cs="Calibri"/>
        </w:rPr>
        <w:t xml:space="preserve"> lub REGON, nazwę podmiotu</w:t>
      </w:r>
      <w:r w:rsidRPr="00346ED7">
        <w:rPr>
          <w:rFonts w:ascii="Calibri" w:hAnsi="Calibri" w:cs="Calibri"/>
        </w:rPr>
        <w:t>, z</w:t>
      </w:r>
      <w:r w:rsidR="00416FE7" w:rsidRPr="00346ED7">
        <w:rPr>
          <w:rFonts w:ascii="Calibri" w:hAnsi="Calibri" w:cs="Calibri"/>
        </w:rPr>
        <w:t> </w:t>
      </w:r>
      <w:r w:rsidRPr="00346ED7">
        <w:rPr>
          <w:rFonts w:ascii="Calibri" w:hAnsi="Calibri" w:cs="Calibri"/>
        </w:rPr>
        <w:t>jakiego tytułu, terminy spłaty, potencjalne płatności zagrożone; w tym</w:t>
      </w:r>
      <w:r w:rsidR="00046307" w:rsidRPr="00346ED7">
        <w:rPr>
          <w:rFonts w:ascii="Calibri" w:hAnsi="Calibri" w:cs="Calibri"/>
        </w:rPr>
        <w:t xml:space="preserve"> wskazać podmiot</w:t>
      </w:r>
      <w:r w:rsidR="009F3577" w:rsidRPr="00346ED7">
        <w:rPr>
          <w:rFonts w:ascii="Calibri" w:hAnsi="Calibri" w:cs="Calibri"/>
        </w:rPr>
        <w:t>y</w:t>
      </w:r>
      <w:r w:rsidR="00046307" w:rsidRPr="00346ED7">
        <w:rPr>
          <w:rFonts w:ascii="Calibri" w:hAnsi="Calibri" w:cs="Calibri"/>
        </w:rPr>
        <w:t xml:space="preserve"> powiązan</w:t>
      </w:r>
      <w:r w:rsidR="004F5160" w:rsidRPr="00346ED7">
        <w:rPr>
          <w:rFonts w:ascii="Calibri" w:hAnsi="Calibri" w:cs="Calibri"/>
        </w:rPr>
        <w:t>e</w:t>
      </w:r>
      <w:r w:rsidR="00046307" w:rsidRPr="00346ED7">
        <w:rPr>
          <w:rFonts w:ascii="Calibri" w:hAnsi="Calibri" w:cs="Calibri"/>
        </w:rPr>
        <w:t xml:space="preserve"> kapitałowo</w:t>
      </w:r>
      <w:bookmarkEnd w:id="8"/>
      <w:r w:rsidRPr="00346ED7">
        <w:rPr>
          <w:rFonts w:ascii="Calibri" w:hAnsi="Calibri" w:cs="Calibri"/>
        </w:rPr>
        <w:t>):</w:t>
      </w:r>
      <w:r w:rsidR="00E122DE" w:rsidRPr="00346ED7">
        <w:rPr>
          <w:rFonts w:ascii="Calibri" w:hAnsi="Calibri" w:cs="Calibri"/>
        </w:rPr>
        <w:t xml:space="preserve"> ……………………………………………………………………………</w:t>
      </w:r>
    </w:p>
    <w:p w14:paraId="42406C7B" w14:textId="77777777" w:rsidR="00A378CD" w:rsidRPr="00346ED7" w:rsidRDefault="00A378CD" w:rsidP="00A378CD">
      <w:pPr>
        <w:pStyle w:val="NormalnyWeb"/>
        <w:tabs>
          <w:tab w:val="left" w:pos="0"/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………………………………………………………………………………………………………………………………………………..</w:t>
      </w:r>
    </w:p>
    <w:p w14:paraId="3C8E7786" w14:textId="77777777" w:rsidR="00A378CD" w:rsidRPr="00346ED7" w:rsidRDefault="00A378CD" w:rsidP="00A378CD">
      <w:pPr>
        <w:pStyle w:val="NormalnyWeb"/>
        <w:tabs>
          <w:tab w:val="left" w:pos="0"/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.….………………………………………………………………………………………………………………………………………………..</w:t>
      </w:r>
    </w:p>
    <w:p w14:paraId="408C20C1" w14:textId="77777777" w:rsidR="00C1068F" w:rsidRPr="00346ED7" w:rsidRDefault="00A21A7D" w:rsidP="00A378CD">
      <w:pPr>
        <w:pStyle w:val="NormalnyWeb"/>
        <w:tabs>
          <w:tab w:val="left" w:pos="720"/>
        </w:tabs>
        <w:spacing w:before="0" w:after="0" w:line="360" w:lineRule="auto"/>
        <w:rPr>
          <w:rFonts w:ascii="Calibri" w:hAnsi="Calibri" w:cs="Calibri"/>
        </w:rPr>
      </w:pPr>
      <w:bookmarkStart w:id="9" w:name="_Hlk194061682"/>
      <w:r w:rsidRPr="00346ED7">
        <w:rPr>
          <w:rFonts w:ascii="Calibri" w:hAnsi="Calibri" w:cs="Calibri"/>
        </w:rPr>
        <w:t xml:space="preserve">III.8. </w:t>
      </w:r>
      <w:bookmarkStart w:id="10" w:name="_Hlk194907813"/>
      <w:bookmarkEnd w:id="9"/>
      <w:r w:rsidR="00C1068F" w:rsidRPr="00346ED7">
        <w:rPr>
          <w:rFonts w:ascii="Calibri" w:hAnsi="Calibri" w:cs="Calibri"/>
        </w:rPr>
        <w:t xml:space="preserve">Stan środków pieniężnych i innych aktywów pieniężnych, </w:t>
      </w:r>
    </w:p>
    <w:p w14:paraId="5AD1541E" w14:textId="77777777" w:rsidR="00C1068F" w:rsidRPr="00346ED7" w:rsidRDefault="00C1068F" w:rsidP="00A378CD">
      <w:pPr>
        <w:pStyle w:val="NormalnyWeb"/>
        <w:tabs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 xml:space="preserve">- </w:t>
      </w:r>
      <w:r w:rsidR="009C21FB" w:rsidRPr="00346ED7">
        <w:rPr>
          <w:rFonts w:ascii="Calibri" w:hAnsi="Calibri" w:cs="Calibri"/>
        </w:rPr>
        <w:t>stan kasy (gotówka)……………………………………………………………………………………………………………</w:t>
      </w:r>
      <w:r w:rsidR="00A378CD" w:rsidRPr="00346ED7">
        <w:rPr>
          <w:rFonts w:ascii="Calibri" w:hAnsi="Calibri" w:cs="Calibri"/>
        </w:rPr>
        <w:t>…</w:t>
      </w:r>
    </w:p>
    <w:p w14:paraId="2B94F218" w14:textId="77777777" w:rsidR="00C1068F" w:rsidRPr="00346ED7" w:rsidRDefault="00C1068F" w:rsidP="00A378CD">
      <w:pPr>
        <w:pStyle w:val="NormalnyWeb"/>
        <w:tabs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-  na rachunkach bankowych, w tym lokaty</w:t>
      </w:r>
      <w:r w:rsidR="00C37EB6" w:rsidRPr="00346ED7">
        <w:rPr>
          <w:rFonts w:ascii="Calibri" w:hAnsi="Calibri" w:cs="Calibri"/>
        </w:rPr>
        <w:t>:</w:t>
      </w:r>
      <w:r w:rsidRPr="00346ED7">
        <w:rPr>
          <w:rFonts w:ascii="Calibri" w:hAnsi="Calibri" w:cs="Calibri"/>
        </w:rPr>
        <w:t xml:space="preserve"> </w:t>
      </w:r>
      <w:bookmarkEnd w:id="10"/>
      <w:r w:rsidRPr="00346ED7">
        <w:rPr>
          <w:rFonts w:ascii="Calibri" w:hAnsi="Calibri" w:cs="Calibri"/>
        </w:rPr>
        <w:t>……………………………………………………</w:t>
      </w:r>
      <w:r w:rsidR="000A68CA" w:rsidRPr="00346ED7">
        <w:rPr>
          <w:rFonts w:ascii="Calibri" w:hAnsi="Calibri" w:cs="Calibri"/>
        </w:rPr>
        <w:t>………………………</w:t>
      </w:r>
    </w:p>
    <w:p w14:paraId="0C184B7A" w14:textId="77777777" w:rsidR="00832D5C" w:rsidRPr="00346ED7" w:rsidRDefault="00C1068F" w:rsidP="00A378CD">
      <w:pPr>
        <w:pStyle w:val="NormalnyWeb"/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………………………………………………………………………………………………………………………………………………..</w:t>
      </w:r>
    </w:p>
    <w:p w14:paraId="1B14491C" w14:textId="77777777" w:rsidR="00416FE7" w:rsidRPr="00346ED7" w:rsidRDefault="00416FE7" w:rsidP="00A378CD">
      <w:pPr>
        <w:pStyle w:val="NormalnyWeb"/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 xml:space="preserve">III.9. Wartość zobowiązań krótkoterminowych </w:t>
      </w:r>
      <w:bookmarkStart w:id="11" w:name="_Hlk195172538"/>
      <w:r w:rsidRPr="00346ED7">
        <w:rPr>
          <w:rFonts w:ascii="Calibri" w:hAnsi="Calibri" w:cs="Calibri"/>
        </w:rPr>
        <w:t>(</w:t>
      </w:r>
      <w:bookmarkStart w:id="12" w:name="_Hlk195172898"/>
      <w:r w:rsidRPr="00346ED7">
        <w:rPr>
          <w:rFonts w:ascii="Calibri" w:hAnsi="Calibri" w:cs="Calibri"/>
        </w:rPr>
        <w:t>wskazać NIP lub REGON, nazwę podmiotu, z podziałem na przeterminowane i terminowe, kogo dotyczą,</w:t>
      </w:r>
      <w:bookmarkStart w:id="13" w:name="_Hlk195173016"/>
      <w:r w:rsidR="002F5507" w:rsidRPr="00346ED7">
        <w:rPr>
          <w:rFonts w:ascii="Calibri" w:hAnsi="Calibri" w:cs="Calibri"/>
        </w:rPr>
        <w:t xml:space="preserve"> </w:t>
      </w:r>
      <w:bookmarkEnd w:id="13"/>
      <w:r w:rsidRPr="00346ED7">
        <w:rPr>
          <w:rFonts w:ascii="Calibri" w:hAnsi="Calibri" w:cs="Calibri"/>
        </w:rPr>
        <w:t>w tym podmioty powiązane kapitałowo lub osobowo</w:t>
      </w:r>
      <w:bookmarkEnd w:id="12"/>
      <w:r w:rsidRPr="00346ED7">
        <w:rPr>
          <w:rFonts w:ascii="Calibri" w:hAnsi="Calibri" w:cs="Calibri"/>
        </w:rPr>
        <w:t>):</w:t>
      </w:r>
      <w:bookmarkEnd w:id="11"/>
      <w:r w:rsidR="00A378CD" w:rsidRPr="00346ED7">
        <w:rPr>
          <w:rFonts w:ascii="Calibri" w:hAnsi="Calibri" w:cs="Calibri"/>
        </w:rPr>
        <w:t xml:space="preserve"> ………………………………………………………………………………………………………</w:t>
      </w:r>
    </w:p>
    <w:p w14:paraId="74457D14" w14:textId="77777777" w:rsidR="00A378CD" w:rsidRPr="00346ED7" w:rsidRDefault="00A378CD" w:rsidP="00A378CD">
      <w:pPr>
        <w:pStyle w:val="NormalnyWeb"/>
        <w:tabs>
          <w:tab w:val="left" w:pos="0"/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………………………………………………………………………………………………………………………………………………..</w:t>
      </w:r>
    </w:p>
    <w:p w14:paraId="28DC542A" w14:textId="77777777" w:rsidR="00A378CD" w:rsidRPr="00346ED7" w:rsidRDefault="00A378CD" w:rsidP="00A378CD">
      <w:pPr>
        <w:pStyle w:val="NormalnyWeb"/>
        <w:tabs>
          <w:tab w:val="left" w:pos="0"/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…………………………………………………………………………………………………………………………………………….….</w:t>
      </w:r>
    </w:p>
    <w:p w14:paraId="27959851" w14:textId="77777777" w:rsidR="00A378CD" w:rsidRPr="00346ED7" w:rsidRDefault="00A378CD" w:rsidP="00A378CD">
      <w:pPr>
        <w:pStyle w:val="NormalnyWeb"/>
        <w:tabs>
          <w:tab w:val="left" w:pos="0"/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………………………………………………………………………………………………………………………………………………..</w:t>
      </w:r>
    </w:p>
    <w:p w14:paraId="310112B9" w14:textId="77777777" w:rsidR="00A378CD" w:rsidRPr="00346ED7" w:rsidRDefault="00A378CD" w:rsidP="00A378CD">
      <w:pPr>
        <w:pStyle w:val="NormalnyWeb"/>
        <w:tabs>
          <w:tab w:val="left" w:pos="0"/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…………………………………………………………………………………………………………………………………………….….</w:t>
      </w:r>
    </w:p>
    <w:p w14:paraId="11381EFF" w14:textId="77777777" w:rsidR="00D32B30" w:rsidRPr="00346ED7" w:rsidRDefault="00A21A7D" w:rsidP="00A378CD">
      <w:pPr>
        <w:pStyle w:val="NormalnyWeb"/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lastRenderedPageBreak/>
        <w:t>III.</w:t>
      </w:r>
      <w:r w:rsidR="00416FE7" w:rsidRPr="00346ED7">
        <w:rPr>
          <w:rFonts w:ascii="Calibri" w:hAnsi="Calibri" w:cs="Calibri"/>
        </w:rPr>
        <w:t>10</w:t>
      </w:r>
      <w:r w:rsidRPr="00346ED7">
        <w:rPr>
          <w:rFonts w:ascii="Calibri" w:hAnsi="Calibri" w:cs="Calibri"/>
        </w:rPr>
        <w:t xml:space="preserve">. </w:t>
      </w:r>
      <w:r w:rsidR="00832D5C" w:rsidRPr="00346ED7">
        <w:rPr>
          <w:rFonts w:ascii="Calibri" w:hAnsi="Calibri" w:cs="Calibri"/>
        </w:rPr>
        <w:t xml:space="preserve">Wartość zobowiązań długoterminowych </w:t>
      </w:r>
      <w:r w:rsidR="00D32B30" w:rsidRPr="00346ED7">
        <w:rPr>
          <w:rFonts w:ascii="Calibri" w:hAnsi="Calibri" w:cs="Calibri"/>
        </w:rPr>
        <w:t>(</w:t>
      </w:r>
      <w:bookmarkStart w:id="14" w:name="_Hlk195172587"/>
      <w:r w:rsidR="009C21FB" w:rsidRPr="00346ED7">
        <w:rPr>
          <w:rFonts w:ascii="Calibri" w:hAnsi="Calibri" w:cs="Calibri"/>
        </w:rPr>
        <w:t xml:space="preserve">wskazać NIP </w:t>
      </w:r>
      <w:r w:rsidR="00416FE7" w:rsidRPr="00346ED7">
        <w:rPr>
          <w:rFonts w:ascii="Calibri" w:hAnsi="Calibri" w:cs="Calibri"/>
        </w:rPr>
        <w:t xml:space="preserve">lub REGON, nazwę </w:t>
      </w:r>
      <w:r w:rsidR="009C21FB" w:rsidRPr="00346ED7">
        <w:rPr>
          <w:rFonts w:ascii="Calibri" w:hAnsi="Calibri" w:cs="Calibri"/>
        </w:rPr>
        <w:t xml:space="preserve">podmiotu, </w:t>
      </w:r>
      <w:r w:rsidR="00D32B30" w:rsidRPr="00346ED7">
        <w:rPr>
          <w:rFonts w:ascii="Calibri" w:hAnsi="Calibri" w:cs="Calibri"/>
        </w:rPr>
        <w:t>z</w:t>
      </w:r>
      <w:r w:rsidR="009C21FB" w:rsidRPr="00346ED7">
        <w:rPr>
          <w:rFonts w:ascii="Calibri" w:hAnsi="Calibri" w:cs="Calibri"/>
        </w:rPr>
        <w:t> </w:t>
      </w:r>
      <w:r w:rsidR="00D32B30" w:rsidRPr="00346ED7">
        <w:rPr>
          <w:rFonts w:ascii="Calibri" w:hAnsi="Calibri" w:cs="Calibri"/>
        </w:rPr>
        <w:t>podziałem na ich rodzaje tj. pożyczki, kredyty, leasing, terminy płatności tych zobowiązań, ratalna spłata</w:t>
      </w:r>
      <w:r w:rsidR="00997971" w:rsidRPr="00346ED7">
        <w:rPr>
          <w:rFonts w:ascii="Calibri" w:hAnsi="Calibri" w:cs="Calibri"/>
        </w:rPr>
        <w:t>, kogo dotyczą</w:t>
      </w:r>
      <w:r w:rsidR="009F3577" w:rsidRPr="00346ED7">
        <w:rPr>
          <w:rFonts w:ascii="Calibri" w:hAnsi="Calibri" w:cs="Calibri"/>
        </w:rPr>
        <w:t>, w tym podmioty powiązane kapitałowo lub osobowo</w:t>
      </w:r>
      <w:bookmarkEnd w:id="14"/>
      <w:r w:rsidR="00D32B30" w:rsidRPr="00346ED7">
        <w:rPr>
          <w:rFonts w:ascii="Calibri" w:hAnsi="Calibri" w:cs="Calibri"/>
        </w:rPr>
        <w:t>)</w:t>
      </w:r>
      <w:r w:rsidR="00C37EB6" w:rsidRPr="00346ED7">
        <w:rPr>
          <w:rFonts w:ascii="Calibri" w:hAnsi="Calibri" w:cs="Calibri"/>
        </w:rPr>
        <w:t>:</w:t>
      </w:r>
    </w:p>
    <w:p w14:paraId="3109E3AC" w14:textId="77777777" w:rsidR="00832D5C" w:rsidRPr="00346ED7" w:rsidRDefault="00832D5C" w:rsidP="00A378CD">
      <w:pPr>
        <w:pStyle w:val="NormalnyWeb"/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</w:t>
      </w:r>
      <w:r w:rsidR="00A21A7D" w:rsidRPr="00346ED7">
        <w:rPr>
          <w:rFonts w:ascii="Calibri" w:hAnsi="Calibri" w:cs="Calibri"/>
        </w:rPr>
        <w:t>……………………………………………</w:t>
      </w:r>
      <w:r w:rsidR="00812F5A" w:rsidRPr="00346ED7">
        <w:rPr>
          <w:rFonts w:ascii="Calibri" w:hAnsi="Calibri" w:cs="Calibri"/>
        </w:rPr>
        <w:t>……………………………………………</w:t>
      </w:r>
      <w:r w:rsidR="00A378CD" w:rsidRPr="00346ED7">
        <w:rPr>
          <w:rFonts w:ascii="Calibri" w:hAnsi="Calibri" w:cs="Calibri"/>
        </w:rPr>
        <w:t>….</w:t>
      </w:r>
      <w:r w:rsidR="00812F5A" w:rsidRPr="00346ED7">
        <w:rPr>
          <w:rFonts w:ascii="Calibri" w:hAnsi="Calibri" w:cs="Calibri"/>
        </w:rPr>
        <w:t>.</w:t>
      </w:r>
    </w:p>
    <w:p w14:paraId="636FF873" w14:textId="77777777" w:rsidR="00832D5C" w:rsidRPr="00346ED7" w:rsidRDefault="00832D5C" w:rsidP="00A378CD">
      <w:pPr>
        <w:pStyle w:val="NormalnyWeb"/>
        <w:tabs>
          <w:tab w:val="left" w:pos="0"/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</w:t>
      </w:r>
      <w:r w:rsidR="00812F5A" w:rsidRPr="00346ED7">
        <w:rPr>
          <w:rFonts w:ascii="Calibri" w:hAnsi="Calibri" w:cs="Calibri"/>
        </w:rPr>
        <w:t>………………………………………</w:t>
      </w:r>
      <w:r w:rsidR="00A378CD" w:rsidRPr="00346ED7">
        <w:rPr>
          <w:rFonts w:ascii="Calibri" w:hAnsi="Calibri" w:cs="Calibri"/>
        </w:rPr>
        <w:t>…</w:t>
      </w:r>
      <w:r w:rsidR="00812F5A" w:rsidRPr="00346ED7">
        <w:rPr>
          <w:rFonts w:ascii="Calibri" w:hAnsi="Calibri" w:cs="Calibri"/>
        </w:rPr>
        <w:t>……..</w:t>
      </w:r>
    </w:p>
    <w:p w14:paraId="599B521B" w14:textId="77777777" w:rsidR="00832D5C" w:rsidRPr="00346ED7" w:rsidRDefault="00832D5C" w:rsidP="00A378CD">
      <w:pPr>
        <w:pStyle w:val="NormalnyWeb"/>
        <w:tabs>
          <w:tab w:val="left" w:pos="0"/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</w:t>
      </w:r>
      <w:r w:rsidR="00812F5A" w:rsidRPr="00346ED7">
        <w:rPr>
          <w:rFonts w:ascii="Calibri" w:hAnsi="Calibri" w:cs="Calibri"/>
        </w:rPr>
        <w:t>…………………………………………</w:t>
      </w:r>
      <w:r w:rsidR="00A378CD" w:rsidRPr="00346ED7">
        <w:rPr>
          <w:rFonts w:ascii="Calibri" w:hAnsi="Calibri" w:cs="Calibri"/>
        </w:rPr>
        <w:t>…</w:t>
      </w:r>
      <w:r w:rsidR="00812F5A" w:rsidRPr="00346ED7">
        <w:rPr>
          <w:rFonts w:ascii="Calibri" w:hAnsi="Calibri" w:cs="Calibri"/>
        </w:rPr>
        <w:t>…..</w:t>
      </w:r>
    </w:p>
    <w:p w14:paraId="36A9B917" w14:textId="77777777" w:rsidR="004F5160" w:rsidRPr="00346ED7" w:rsidRDefault="004F5160" w:rsidP="00A378CD">
      <w:pPr>
        <w:pStyle w:val="NormalnyWeb"/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III.11. Udzielone</w:t>
      </w:r>
      <w:r w:rsidR="00753775" w:rsidRPr="00346ED7">
        <w:rPr>
          <w:rFonts w:ascii="Calibri" w:hAnsi="Calibri" w:cs="Calibri"/>
        </w:rPr>
        <w:t xml:space="preserve"> </w:t>
      </w:r>
      <w:r w:rsidRPr="00346ED7">
        <w:rPr>
          <w:rFonts w:ascii="Calibri" w:hAnsi="Calibri" w:cs="Calibri"/>
        </w:rPr>
        <w:t>pożyczki, darowizny  komu, kiedy, jakie kwoty</w:t>
      </w:r>
      <w:r w:rsidR="00753775" w:rsidRPr="00346ED7">
        <w:rPr>
          <w:rFonts w:ascii="Calibri" w:hAnsi="Calibri" w:cs="Calibri"/>
        </w:rPr>
        <w:t>, w przypadku pożyczek</w:t>
      </w:r>
      <w:r w:rsidR="00A378CD" w:rsidRPr="00346ED7">
        <w:rPr>
          <w:rFonts w:ascii="Calibri" w:hAnsi="Calibri" w:cs="Calibri"/>
        </w:rPr>
        <w:t xml:space="preserve"> -</w:t>
      </w:r>
      <w:r w:rsidR="00753775" w:rsidRPr="00346ED7">
        <w:rPr>
          <w:rFonts w:ascii="Calibri" w:hAnsi="Calibri" w:cs="Calibri"/>
        </w:rPr>
        <w:t xml:space="preserve"> termin ich spłaty oraz kwota pozostająca do spłaty: </w:t>
      </w:r>
    </w:p>
    <w:p w14:paraId="282E74AF" w14:textId="77777777" w:rsidR="004F5160" w:rsidRPr="00346ED7" w:rsidRDefault="004F5160" w:rsidP="00A378CD">
      <w:pPr>
        <w:pStyle w:val="NormalnyWeb"/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</w:t>
      </w:r>
      <w:r w:rsidR="00A378CD" w:rsidRPr="00346ED7">
        <w:rPr>
          <w:rFonts w:ascii="Calibri" w:hAnsi="Calibri" w:cs="Calibri"/>
        </w:rPr>
        <w:t>…..</w:t>
      </w:r>
    </w:p>
    <w:p w14:paraId="193F2270" w14:textId="77777777" w:rsidR="004F5160" w:rsidRPr="00346ED7" w:rsidRDefault="004F5160" w:rsidP="00A378CD">
      <w:pPr>
        <w:pStyle w:val="NormalnyWeb"/>
        <w:tabs>
          <w:tab w:val="left" w:pos="0"/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</w:t>
      </w:r>
      <w:r w:rsidR="00A378CD" w:rsidRPr="00346ED7">
        <w:rPr>
          <w:rFonts w:ascii="Calibri" w:hAnsi="Calibri" w:cs="Calibri"/>
        </w:rPr>
        <w:t>…..</w:t>
      </w:r>
    </w:p>
    <w:p w14:paraId="2618D365" w14:textId="77777777" w:rsidR="004F5160" w:rsidRPr="00346ED7" w:rsidRDefault="004F5160" w:rsidP="00A378CD">
      <w:pPr>
        <w:pStyle w:val="NormalnyWeb"/>
        <w:tabs>
          <w:tab w:val="left" w:pos="0"/>
          <w:tab w:val="left" w:pos="720"/>
        </w:tabs>
        <w:spacing w:before="0" w:after="0" w:line="360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</w:t>
      </w:r>
      <w:r w:rsidR="00A378CD" w:rsidRPr="00346ED7">
        <w:rPr>
          <w:rFonts w:ascii="Calibri" w:hAnsi="Calibri" w:cs="Calibri"/>
        </w:rPr>
        <w:t>…..</w:t>
      </w:r>
    </w:p>
    <w:p w14:paraId="21727FB8" w14:textId="77777777" w:rsidR="004F5160" w:rsidRPr="00346ED7" w:rsidRDefault="004F5160" w:rsidP="00A378CD">
      <w:pPr>
        <w:pStyle w:val="NormalnyWeb"/>
        <w:tabs>
          <w:tab w:val="left" w:pos="0"/>
          <w:tab w:val="left" w:pos="720"/>
        </w:tabs>
        <w:spacing w:before="0" w:after="0" w:line="360" w:lineRule="auto"/>
        <w:rPr>
          <w:rFonts w:ascii="Calibri" w:hAnsi="Calibri" w:cs="Calibri"/>
        </w:rPr>
      </w:pPr>
    </w:p>
    <w:p w14:paraId="409A67E5" w14:textId="77777777" w:rsidR="00C07C55" w:rsidRPr="00346ED7" w:rsidRDefault="00832D5C" w:rsidP="00A378CD">
      <w:pPr>
        <w:pStyle w:val="NormalnyWeb"/>
        <w:spacing w:before="0" w:after="0" w:line="360" w:lineRule="auto"/>
        <w:ind w:left="709" w:hanging="709"/>
        <w:rPr>
          <w:rFonts w:ascii="Calibri" w:hAnsi="Calibri" w:cs="Calibri"/>
          <w:b/>
          <w:bCs/>
          <w:i/>
          <w:iCs/>
          <w:u w:val="single"/>
        </w:rPr>
      </w:pPr>
      <w:bookmarkStart w:id="15" w:name="_Hlk193872728"/>
      <w:r w:rsidRPr="00346ED7">
        <w:rPr>
          <w:rFonts w:ascii="Calibri" w:hAnsi="Calibri" w:cs="Calibri"/>
          <w:b/>
          <w:bCs/>
          <w:i/>
          <w:iCs/>
          <w:u w:val="single"/>
        </w:rPr>
        <w:t>IV. Inne dane:</w:t>
      </w:r>
    </w:p>
    <w:p w14:paraId="7E90A2EA" w14:textId="77777777" w:rsidR="00AC5635" w:rsidRPr="00346ED7" w:rsidRDefault="00424791" w:rsidP="00A378CD">
      <w:pPr>
        <w:pStyle w:val="NormalnyWeb"/>
        <w:numPr>
          <w:ilvl w:val="0"/>
          <w:numId w:val="18"/>
        </w:numPr>
        <w:spacing w:before="0" w:after="0" w:line="360" w:lineRule="auto"/>
        <w:ind w:left="357" w:hanging="357"/>
        <w:rPr>
          <w:rFonts w:ascii="Calibri" w:hAnsi="Calibri" w:cs="Calibri"/>
          <w:b/>
          <w:bCs/>
          <w:iCs/>
          <w:u w:val="single"/>
        </w:rPr>
      </w:pPr>
      <w:bookmarkStart w:id="16" w:name="_Hlk194062088"/>
      <w:r w:rsidRPr="00346ED7">
        <w:rPr>
          <w:rFonts w:ascii="Calibri" w:hAnsi="Calibri" w:cs="Calibri"/>
          <w:bCs/>
          <w:iCs/>
        </w:rPr>
        <w:t>Informacje o</w:t>
      </w:r>
      <w:r w:rsidR="009F3577" w:rsidRPr="00346ED7">
        <w:rPr>
          <w:rFonts w:ascii="Calibri" w:hAnsi="Calibri" w:cs="Calibri"/>
          <w:bCs/>
          <w:iCs/>
        </w:rPr>
        <w:t xml:space="preserve"> </w:t>
      </w:r>
      <w:r w:rsidR="00A21A7D" w:rsidRPr="00346ED7">
        <w:rPr>
          <w:rFonts w:ascii="Calibri" w:hAnsi="Calibri" w:cs="Calibri"/>
          <w:bCs/>
          <w:iCs/>
        </w:rPr>
        <w:t xml:space="preserve"> prowadzonej działalności gospodarczej, m.in. rodzaj</w:t>
      </w:r>
      <w:r w:rsidR="008977DE" w:rsidRPr="00346ED7">
        <w:rPr>
          <w:rFonts w:ascii="Calibri" w:hAnsi="Calibri" w:cs="Calibri"/>
          <w:bCs/>
          <w:iCs/>
        </w:rPr>
        <w:t xml:space="preserve"> </w:t>
      </w:r>
      <w:r w:rsidR="00A21A7D" w:rsidRPr="00346ED7">
        <w:rPr>
          <w:rFonts w:ascii="Calibri" w:hAnsi="Calibri" w:cs="Calibri"/>
          <w:bCs/>
          <w:iCs/>
        </w:rPr>
        <w:t xml:space="preserve">działalności, </w:t>
      </w:r>
      <w:r w:rsidR="00AC5635" w:rsidRPr="00346ED7">
        <w:rPr>
          <w:rFonts w:ascii="Calibri" w:hAnsi="Calibri" w:cs="Calibri"/>
          <w:bCs/>
          <w:iCs/>
        </w:rPr>
        <w:t xml:space="preserve">prowadzone inwestycje, </w:t>
      </w:r>
      <w:r w:rsidR="006C2268" w:rsidRPr="00346ED7">
        <w:rPr>
          <w:rFonts w:ascii="Calibri" w:hAnsi="Calibri" w:cs="Calibri"/>
          <w:bCs/>
          <w:iCs/>
        </w:rPr>
        <w:t>zawarte umowy (kontrakty)</w:t>
      </w:r>
      <w:r w:rsidR="00AC5635" w:rsidRPr="00346ED7">
        <w:rPr>
          <w:rFonts w:ascii="Calibri" w:hAnsi="Calibri" w:cs="Calibri"/>
          <w:bCs/>
          <w:iCs/>
        </w:rPr>
        <w:t>, działania podjęte w celu odzyskania płynności finansowej</w:t>
      </w:r>
      <w:r w:rsidR="00C37EB6" w:rsidRPr="00346ED7">
        <w:rPr>
          <w:rFonts w:ascii="Calibri" w:hAnsi="Calibri" w:cs="Calibri"/>
          <w:bCs/>
          <w:iCs/>
        </w:rPr>
        <w:t>:</w:t>
      </w:r>
      <w:r w:rsidR="00A378CD" w:rsidRPr="00346ED7">
        <w:rPr>
          <w:rFonts w:ascii="Calibri" w:hAnsi="Calibri" w:cs="Calibri"/>
          <w:bCs/>
          <w:iCs/>
        </w:rPr>
        <w:t xml:space="preserve"> ……………………………………………………………………………………………………….</w:t>
      </w:r>
    </w:p>
    <w:p w14:paraId="0DC6EC56" w14:textId="77777777" w:rsidR="00A378CD" w:rsidRPr="00346ED7" w:rsidRDefault="00A378CD" w:rsidP="00A378CD">
      <w:pPr>
        <w:pStyle w:val="NormalnyWeb"/>
        <w:spacing w:before="0" w:after="0" w:line="360" w:lineRule="auto"/>
        <w:ind w:left="357"/>
        <w:rPr>
          <w:rFonts w:ascii="Calibri" w:hAnsi="Calibri" w:cs="Calibri"/>
          <w:b/>
          <w:bCs/>
          <w:iCs/>
          <w:u w:val="single"/>
        </w:rPr>
      </w:pPr>
      <w:r w:rsidRPr="00346ED7">
        <w:rPr>
          <w:rFonts w:ascii="Calibri" w:hAnsi="Calibri" w:cs="Calibri"/>
          <w:bCs/>
          <w:iCs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p w14:paraId="798E1E16" w14:textId="77777777" w:rsidR="00B9651D" w:rsidRDefault="00C1068F" w:rsidP="00A378CD">
      <w:pPr>
        <w:pStyle w:val="NormalnyWeb"/>
        <w:numPr>
          <w:ilvl w:val="0"/>
          <w:numId w:val="18"/>
        </w:numPr>
        <w:spacing w:before="0" w:after="0" w:line="360" w:lineRule="auto"/>
        <w:ind w:left="357" w:hanging="357"/>
        <w:rPr>
          <w:rFonts w:ascii="Calibri" w:hAnsi="Calibri" w:cs="Calibri"/>
          <w:bCs/>
          <w:iCs/>
        </w:rPr>
      </w:pPr>
      <w:r w:rsidRPr="00346ED7">
        <w:rPr>
          <w:rFonts w:ascii="Calibri" w:hAnsi="Calibri" w:cs="Calibri"/>
          <w:bCs/>
          <w:iCs/>
        </w:rPr>
        <w:t>Liczba zatrudnionych</w:t>
      </w:r>
      <w:r w:rsidR="00C37EB6" w:rsidRPr="00346ED7">
        <w:rPr>
          <w:rFonts w:ascii="Calibri" w:hAnsi="Calibri" w:cs="Calibri"/>
          <w:bCs/>
          <w:iCs/>
        </w:rPr>
        <w:t xml:space="preserve"> </w:t>
      </w:r>
      <w:r w:rsidRPr="00346ED7">
        <w:rPr>
          <w:rFonts w:ascii="Calibri" w:hAnsi="Calibri" w:cs="Calibri"/>
          <w:bCs/>
          <w:iCs/>
        </w:rPr>
        <w:t>pracowników</w:t>
      </w:r>
      <w:r w:rsidR="00C37EB6" w:rsidRPr="00346ED7">
        <w:rPr>
          <w:rFonts w:ascii="Calibri" w:hAnsi="Calibri" w:cs="Calibri"/>
          <w:bCs/>
          <w:iCs/>
        </w:rPr>
        <w:t>:</w:t>
      </w:r>
      <w:r w:rsidR="009F3577" w:rsidRPr="00346ED7">
        <w:rPr>
          <w:rFonts w:ascii="Calibri" w:hAnsi="Calibri" w:cs="Calibri"/>
          <w:bCs/>
          <w:iCs/>
        </w:rPr>
        <w:t xml:space="preserve"> </w:t>
      </w:r>
      <w:bookmarkStart w:id="17" w:name="_Hlk195173172"/>
      <w:r w:rsidR="009F3577" w:rsidRPr="00346ED7">
        <w:rPr>
          <w:rFonts w:ascii="Calibri" w:hAnsi="Calibri" w:cs="Calibri"/>
          <w:bCs/>
          <w:iCs/>
        </w:rPr>
        <w:t>(umowa o pracę, umowa zlecenia</w:t>
      </w:r>
      <w:r w:rsidR="00C24C8F" w:rsidRPr="00346ED7">
        <w:rPr>
          <w:rFonts w:ascii="Calibri" w:hAnsi="Calibri" w:cs="Calibri"/>
          <w:bCs/>
          <w:iCs/>
        </w:rPr>
        <w:t>, umowa o</w:t>
      </w:r>
      <w:r w:rsidR="00B9651D">
        <w:rPr>
          <w:rFonts w:ascii="Calibri" w:hAnsi="Calibri" w:cs="Calibri"/>
          <w:bCs/>
          <w:iCs/>
        </w:rPr>
        <w:t xml:space="preserve"> dzieło): </w:t>
      </w:r>
    </w:p>
    <w:p w14:paraId="23656680" w14:textId="05F83598" w:rsidR="00416FE7" w:rsidRPr="00346ED7" w:rsidRDefault="00B9651D" w:rsidP="00B9651D">
      <w:pPr>
        <w:pStyle w:val="NormalnyWeb"/>
        <w:spacing w:before="0" w:after="0" w:line="360" w:lineRule="auto"/>
        <w:ind w:left="357"/>
        <w:rPr>
          <w:rFonts w:ascii="Calibri" w:hAnsi="Calibri" w:cs="Calibri"/>
          <w:bCs/>
          <w:iCs/>
        </w:rPr>
      </w:pPr>
      <w:r>
        <w:rPr>
          <w:rFonts w:ascii="Calibri" w:hAnsi="Calibri" w:cs="Calibri"/>
          <w:bCs/>
          <w:iCs/>
        </w:rPr>
        <w:t>………………………………………………………………………………………………………………………………………….</w:t>
      </w:r>
      <w:r w:rsidR="00C24C8F" w:rsidRPr="00346ED7">
        <w:rPr>
          <w:rFonts w:ascii="Calibri" w:hAnsi="Calibri" w:cs="Calibri"/>
          <w:bCs/>
          <w:iCs/>
        </w:rPr>
        <w:t xml:space="preserve"> </w:t>
      </w:r>
      <w:bookmarkEnd w:id="17"/>
      <w:r w:rsidR="00A378CD" w:rsidRPr="00346ED7">
        <w:rPr>
          <w:rFonts w:ascii="Calibri" w:hAnsi="Calibri" w:cs="Calibri"/>
          <w:bCs/>
          <w:iCs/>
        </w:rPr>
        <w:t>…………………………………………………………………………………………………………………………………………</w:t>
      </w:r>
    </w:p>
    <w:p w14:paraId="041A0C61" w14:textId="77777777" w:rsidR="00832D5C" w:rsidRPr="00346ED7" w:rsidRDefault="00832D5C" w:rsidP="00A378CD">
      <w:pPr>
        <w:pStyle w:val="NormalnyWeb"/>
        <w:numPr>
          <w:ilvl w:val="0"/>
          <w:numId w:val="18"/>
        </w:numPr>
        <w:spacing w:before="0" w:after="0" w:line="360" w:lineRule="auto"/>
        <w:ind w:left="357" w:hanging="357"/>
        <w:rPr>
          <w:rFonts w:ascii="Calibri" w:hAnsi="Calibri" w:cs="Calibri"/>
          <w:b/>
          <w:bCs/>
          <w:iCs/>
          <w:u w:val="single"/>
        </w:rPr>
      </w:pPr>
      <w:r w:rsidRPr="00346ED7">
        <w:rPr>
          <w:rFonts w:ascii="Calibri" w:hAnsi="Calibri" w:cs="Calibri"/>
        </w:rPr>
        <w:t>Majątek podmiotu obciążony obcymi wierzytelnościami (</w:t>
      </w:r>
      <w:bookmarkStart w:id="18" w:name="_Hlk195173266"/>
      <w:r w:rsidR="00416FE7" w:rsidRPr="00346ED7">
        <w:rPr>
          <w:rFonts w:ascii="Calibri" w:hAnsi="Calibri" w:cs="Calibri"/>
        </w:rPr>
        <w:t xml:space="preserve">wskazać NIP lub REGON, nazwę podmiotu, </w:t>
      </w:r>
      <w:r w:rsidRPr="00346ED7">
        <w:rPr>
          <w:rFonts w:ascii="Calibri" w:hAnsi="Calibri" w:cs="Calibri"/>
        </w:rPr>
        <w:t>podać czego dotyczy, wysokość wierzytelności</w:t>
      </w:r>
      <w:r w:rsidR="00AC5635" w:rsidRPr="00346ED7">
        <w:rPr>
          <w:rFonts w:ascii="Calibri" w:hAnsi="Calibri" w:cs="Calibri"/>
        </w:rPr>
        <w:t>, pierwotny termin płatności tych wierzytelności</w:t>
      </w:r>
      <w:bookmarkEnd w:id="18"/>
      <w:r w:rsidRPr="00346ED7">
        <w:rPr>
          <w:rFonts w:ascii="Calibri" w:hAnsi="Calibri" w:cs="Calibri"/>
        </w:rPr>
        <w:t>)</w:t>
      </w:r>
      <w:r w:rsidR="00C37EB6" w:rsidRPr="00346ED7">
        <w:rPr>
          <w:rFonts w:ascii="Calibri" w:hAnsi="Calibri" w:cs="Calibri"/>
        </w:rPr>
        <w:t>:</w:t>
      </w:r>
      <w:r w:rsidR="00A378CD" w:rsidRPr="00346ED7">
        <w:rPr>
          <w:rFonts w:ascii="Calibri" w:hAnsi="Calibri" w:cs="Calibri"/>
        </w:rPr>
        <w:t xml:space="preserve"> …………………………………………………………………………………………………………</w:t>
      </w:r>
    </w:p>
    <w:p w14:paraId="76598A7A" w14:textId="77777777" w:rsidR="00A378CD" w:rsidRPr="00346ED7" w:rsidRDefault="00A378CD" w:rsidP="00A378CD">
      <w:pPr>
        <w:pStyle w:val="NormalnyWeb"/>
        <w:spacing w:before="0" w:after="0" w:line="360" w:lineRule="auto"/>
        <w:ind w:left="357"/>
        <w:rPr>
          <w:rFonts w:ascii="Calibri" w:hAnsi="Calibri" w:cs="Calibri"/>
          <w:b/>
          <w:bCs/>
          <w:iCs/>
          <w:u w:val="single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64224EB9" w14:textId="77777777" w:rsidR="008977DE" w:rsidRPr="00346ED7" w:rsidRDefault="00832D5C" w:rsidP="00A378CD">
      <w:pPr>
        <w:pStyle w:val="NormalnyWeb"/>
        <w:numPr>
          <w:ilvl w:val="0"/>
          <w:numId w:val="18"/>
        </w:numPr>
        <w:spacing w:before="0" w:after="0" w:line="360" w:lineRule="auto"/>
        <w:ind w:left="357" w:hanging="357"/>
        <w:rPr>
          <w:rFonts w:ascii="Calibri" w:hAnsi="Calibri" w:cs="Calibri"/>
          <w:bCs/>
          <w:iCs/>
        </w:rPr>
      </w:pPr>
      <w:r w:rsidRPr="00346ED7">
        <w:rPr>
          <w:rFonts w:ascii="Calibri" w:hAnsi="Calibri" w:cs="Calibri"/>
        </w:rPr>
        <w:t xml:space="preserve">Wierzytelności u innych podmiotów </w:t>
      </w:r>
      <w:r w:rsidR="008977DE" w:rsidRPr="00346ED7">
        <w:rPr>
          <w:rFonts w:ascii="Calibri" w:hAnsi="Calibri" w:cs="Calibri"/>
        </w:rPr>
        <w:t>(</w:t>
      </w:r>
      <w:bookmarkStart w:id="19" w:name="_Hlk195173355"/>
      <w:r w:rsidR="00416FE7" w:rsidRPr="00346ED7">
        <w:rPr>
          <w:rFonts w:ascii="Calibri" w:hAnsi="Calibri" w:cs="Calibri"/>
        </w:rPr>
        <w:t xml:space="preserve">wskazać NIP lub REGON podmiotu, nazwę podmiotu, </w:t>
      </w:r>
      <w:r w:rsidR="008977DE" w:rsidRPr="00346ED7">
        <w:rPr>
          <w:rFonts w:ascii="Calibri" w:hAnsi="Calibri" w:cs="Calibri"/>
        </w:rPr>
        <w:t>podać wysokość i wskazać od kogo i czego dotyczą, w</w:t>
      </w:r>
      <w:r w:rsidR="00997971" w:rsidRPr="00346ED7">
        <w:rPr>
          <w:rFonts w:ascii="Calibri" w:hAnsi="Calibri" w:cs="Calibri"/>
        </w:rPr>
        <w:t> </w:t>
      </w:r>
      <w:r w:rsidR="008977DE" w:rsidRPr="00346ED7">
        <w:rPr>
          <w:rFonts w:ascii="Calibri" w:hAnsi="Calibri" w:cs="Calibri"/>
        </w:rPr>
        <w:t>przypadku nieterminowego uregulowania</w:t>
      </w:r>
      <w:r w:rsidR="00513EF5" w:rsidRPr="00346ED7">
        <w:rPr>
          <w:rFonts w:ascii="Calibri" w:hAnsi="Calibri" w:cs="Calibri"/>
        </w:rPr>
        <w:t>, podać, czy podjęte zostały działania w celu odzyskania wierzytelności oraz sposób zabezpieczenia tych wierzytelności</w:t>
      </w:r>
      <w:bookmarkEnd w:id="19"/>
      <w:r w:rsidR="00C1068F" w:rsidRPr="00346ED7">
        <w:rPr>
          <w:rFonts w:ascii="Calibri" w:hAnsi="Calibri" w:cs="Calibri"/>
        </w:rPr>
        <w:t>)</w:t>
      </w:r>
      <w:r w:rsidR="00C37EB6" w:rsidRPr="00346ED7">
        <w:rPr>
          <w:rFonts w:ascii="Calibri" w:hAnsi="Calibri" w:cs="Calibri"/>
        </w:rPr>
        <w:t>:</w:t>
      </w:r>
      <w:r w:rsidR="00A378CD" w:rsidRPr="00346ED7">
        <w:rPr>
          <w:rFonts w:ascii="Calibri" w:hAnsi="Calibri" w:cs="Calibri"/>
        </w:rPr>
        <w:t xml:space="preserve"> ……………………………………..</w:t>
      </w:r>
    </w:p>
    <w:p w14:paraId="1332F856" w14:textId="77777777" w:rsidR="00A378CD" w:rsidRPr="00346ED7" w:rsidRDefault="00A378CD" w:rsidP="00A378CD">
      <w:pPr>
        <w:pStyle w:val="NormalnyWeb"/>
        <w:spacing w:before="0" w:after="0" w:line="360" w:lineRule="auto"/>
        <w:ind w:left="357"/>
        <w:rPr>
          <w:rFonts w:ascii="Calibri" w:hAnsi="Calibri" w:cs="Calibri"/>
          <w:bCs/>
          <w:iCs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56DA8A7" w14:textId="77777777" w:rsidR="00A378CD" w:rsidRPr="00346ED7" w:rsidRDefault="00832D5C" w:rsidP="00A378CD">
      <w:pPr>
        <w:pStyle w:val="NormalnyWeb"/>
        <w:numPr>
          <w:ilvl w:val="0"/>
          <w:numId w:val="18"/>
        </w:numPr>
        <w:tabs>
          <w:tab w:val="left" w:pos="360"/>
        </w:tabs>
        <w:spacing w:before="0" w:after="0" w:line="360" w:lineRule="auto"/>
        <w:ind w:left="357" w:hanging="357"/>
        <w:rPr>
          <w:rFonts w:ascii="Calibri" w:hAnsi="Calibri" w:cs="Calibri"/>
        </w:rPr>
      </w:pPr>
      <w:r w:rsidRPr="00346ED7">
        <w:rPr>
          <w:rFonts w:ascii="Calibri" w:hAnsi="Calibri" w:cs="Calibri"/>
        </w:rPr>
        <w:lastRenderedPageBreak/>
        <w:t xml:space="preserve">Czy Podatnik </w:t>
      </w:r>
      <w:r w:rsidR="00AC5635" w:rsidRPr="00346ED7">
        <w:rPr>
          <w:rFonts w:ascii="Calibri" w:hAnsi="Calibri" w:cs="Calibri"/>
        </w:rPr>
        <w:t>znajduje się/znajdował się w postępowaniach restrukturyzacyjnych,</w:t>
      </w:r>
      <w:r w:rsidR="00EF2C97" w:rsidRPr="00346ED7">
        <w:rPr>
          <w:rFonts w:ascii="Calibri" w:hAnsi="Calibri" w:cs="Calibri"/>
        </w:rPr>
        <w:t xml:space="preserve"> upadłościowych</w:t>
      </w:r>
      <w:r w:rsidR="00416FE7" w:rsidRPr="00346ED7">
        <w:rPr>
          <w:rFonts w:ascii="Calibri" w:hAnsi="Calibri" w:cs="Calibri"/>
        </w:rPr>
        <w:t xml:space="preserve"> </w:t>
      </w:r>
      <w:bookmarkStart w:id="20" w:name="_Hlk195173409"/>
      <w:r w:rsidR="00416FE7" w:rsidRPr="00346ED7">
        <w:rPr>
          <w:rFonts w:ascii="Calibri" w:hAnsi="Calibri" w:cs="Calibri"/>
        </w:rPr>
        <w:t>(jeśli tak, wskazać okres</w:t>
      </w:r>
      <w:r w:rsidR="00B86260" w:rsidRPr="00346ED7">
        <w:rPr>
          <w:rFonts w:ascii="Calibri" w:hAnsi="Calibri" w:cs="Calibri"/>
        </w:rPr>
        <w:t xml:space="preserve"> oraz sygnaturę sprawy</w:t>
      </w:r>
      <w:r w:rsidR="00416FE7" w:rsidRPr="00346ED7">
        <w:rPr>
          <w:rFonts w:ascii="Calibri" w:hAnsi="Calibri" w:cs="Calibri"/>
        </w:rPr>
        <w:t>)</w:t>
      </w:r>
      <w:bookmarkEnd w:id="20"/>
      <w:r w:rsidR="00C37EB6" w:rsidRPr="00346ED7">
        <w:rPr>
          <w:rFonts w:ascii="Calibri" w:hAnsi="Calibri" w:cs="Calibri"/>
        </w:rPr>
        <w:t>:</w:t>
      </w:r>
      <w:r w:rsidR="00A378CD" w:rsidRPr="00346ED7">
        <w:rPr>
          <w:rFonts w:ascii="Calibri" w:hAnsi="Calibri" w:cs="Calibri"/>
        </w:rPr>
        <w:t xml:space="preserve"> …………………………………… </w:t>
      </w:r>
    </w:p>
    <w:p w14:paraId="7AEBC4FD" w14:textId="77777777" w:rsidR="00A378CD" w:rsidRPr="00346ED7" w:rsidRDefault="00A378CD" w:rsidP="00A378CD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41F11233" w14:textId="77777777" w:rsidR="00AF57D6" w:rsidRPr="00346ED7" w:rsidRDefault="00513EF5" w:rsidP="00955197">
      <w:pPr>
        <w:pStyle w:val="NormalnyWeb"/>
        <w:numPr>
          <w:ilvl w:val="0"/>
          <w:numId w:val="18"/>
        </w:numPr>
        <w:tabs>
          <w:tab w:val="left" w:pos="360"/>
          <w:tab w:val="left" w:pos="378"/>
        </w:tabs>
        <w:spacing w:before="0" w:after="0" w:line="360" w:lineRule="auto"/>
        <w:ind w:left="357" w:hanging="357"/>
        <w:rPr>
          <w:rFonts w:ascii="Calibri" w:hAnsi="Calibri" w:cs="Calibri"/>
        </w:rPr>
      </w:pPr>
      <w:bookmarkStart w:id="21" w:name="_Hlk195173438"/>
      <w:r w:rsidRPr="00346ED7">
        <w:rPr>
          <w:rFonts w:ascii="Calibri" w:hAnsi="Calibri" w:cs="Calibri"/>
        </w:rPr>
        <w:t>Czy Podatnik dokon</w:t>
      </w:r>
      <w:r w:rsidR="00C24C8F" w:rsidRPr="00346ED7">
        <w:rPr>
          <w:rFonts w:ascii="Calibri" w:hAnsi="Calibri" w:cs="Calibri"/>
        </w:rPr>
        <w:t>ywał</w:t>
      </w:r>
      <w:r w:rsidRPr="00346ED7">
        <w:rPr>
          <w:rFonts w:ascii="Calibri" w:hAnsi="Calibri" w:cs="Calibri"/>
        </w:rPr>
        <w:t xml:space="preserve"> zbycia</w:t>
      </w:r>
      <w:r w:rsidR="00AF57D6" w:rsidRPr="00346ED7">
        <w:rPr>
          <w:rFonts w:ascii="Calibri" w:hAnsi="Calibri" w:cs="Calibri"/>
        </w:rPr>
        <w:t xml:space="preserve"> </w:t>
      </w:r>
      <w:r w:rsidRPr="00346ED7">
        <w:rPr>
          <w:rFonts w:ascii="Calibri" w:hAnsi="Calibri" w:cs="Calibri"/>
        </w:rPr>
        <w:t xml:space="preserve">majątku </w:t>
      </w:r>
      <w:r w:rsidR="00AF57D6" w:rsidRPr="00346ED7">
        <w:rPr>
          <w:rFonts w:ascii="Calibri" w:hAnsi="Calibri" w:cs="Calibri"/>
        </w:rPr>
        <w:t>w okresie 3 ostatnich lat (środki trwałe,</w:t>
      </w:r>
      <w:r w:rsidR="00955197" w:rsidRPr="00346ED7">
        <w:rPr>
          <w:rFonts w:ascii="Calibri" w:hAnsi="Calibri" w:cs="Calibri"/>
        </w:rPr>
        <w:t xml:space="preserve"> </w:t>
      </w:r>
      <w:r w:rsidR="00AF57D6" w:rsidRPr="00346ED7">
        <w:rPr>
          <w:rFonts w:ascii="Calibri" w:hAnsi="Calibri" w:cs="Calibri"/>
        </w:rPr>
        <w:t>nieruchomości, pojazdy samochodowe),</w:t>
      </w:r>
      <w:r w:rsidRPr="00346ED7">
        <w:rPr>
          <w:rFonts w:ascii="Calibri" w:hAnsi="Calibri" w:cs="Calibri"/>
        </w:rPr>
        <w:t xml:space="preserve"> jeżeli tak, </w:t>
      </w:r>
      <w:r w:rsidR="00C1068F" w:rsidRPr="00346ED7">
        <w:rPr>
          <w:rFonts w:ascii="Calibri" w:hAnsi="Calibri" w:cs="Calibri"/>
        </w:rPr>
        <w:t>podać kiedy</w:t>
      </w:r>
      <w:r w:rsidR="00C24C8F" w:rsidRPr="00346ED7">
        <w:rPr>
          <w:rFonts w:ascii="Calibri" w:hAnsi="Calibri" w:cs="Calibri"/>
        </w:rPr>
        <w:t>, co było zbywane</w:t>
      </w:r>
      <w:r w:rsidR="00C1068F" w:rsidRPr="00346ED7">
        <w:rPr>
          <w:rFonts w:ascii="Calibri" w:hAnsi="Calibri" w:cs="Calibri"/>
        </w:rPr>
        <w:t xml:space="preserve"> oraz </w:t>
      </w:r>
      <w:r w:rsidR="00EF2C97" w:rsidRPr="00346ED7">
        <w:rPr>
          <w:rFonts w:ascii="Calibri" w:hAnsi="Calibri" w:cs="Calibri"/>
        </w:rPr>
        <w:t>wartość</w:t>
      </w:r>
      <w:r w:rsidR="00C24C8F" w:rsidRPr="00346ED7">
        <w:rPr>
          <w:rFonts w:ascii="Calibri" w:hAnsi="Calibri" w:cs="Calibri"/>
        </w:rPr>
        <w:t xml:space="preserve"> zbywanych składników majątku</w:t>
      </w:r>
      <w:r w:rsidR="004F5160" w:rsidRPr="00346ED7">
        <w:rPr>
          <w:rFonts w:ascii="Calibri" w:hAnsi="Calibri" w:cs="Calibri"/>
        </w:rPr>
        <w:t xml:space="preserve">, </w:t>
      </w:r>
      <w:r w:rsidR="00CD7C06" w:rsidRPr="00346ED7">
        <w:rPr>
          <w:rFonts w:ascii="Calibri" w:hAnsi="Calibri" w:cs="Calibri"/>
        </w:rPr>
        <w:t xml:space="preserve">na co zostały przeznaczone środki ze zbycia, </w:t>
      </w:r>
      <w:r w:rsidR="00CD7C06" w:rsidRPr="00346ED7">
        <w:rPr>
          <w:rFonts w:ascii="Calibri" w:hAnsi="Calibri" w:cs="Calibri"/>
        </w:rPr>
        <w:br/>
      </w:r>
      <w:r w:rsidR="004F5160" w:rsidRPr="00346ED7">
        <w:rPr>
          <w:rFonts w:ascii="Calibri" w:hAnsi="Calibri" w:cs="Calibri"/>
        </w:rPr>
        <w:t>w przypadku nieruchomości podać nr Księgi Wieczystej</w:t>
      </w:r>
      <w:r w:rsidR="00C37EB6" w:rsidRPr="00346ED7">
        <w:rPr>
          <w:rFonts w:ascii="Calibri" w:hAnsi="Calibri" w:cs="Calibri"/>
        </w:rPr>
        <w:t>:</w:t>
      </w:r>
      <w:r w:rsidR="00955197" w:rsidRPr="00346ED7">
        <w:rPr>
          <w:rFonts w:ascii="Calibri" w:hAnsi="Calibri" w:cs="Calibri"/>
        </w:rPr>
        <w:t xml:space="preserve"> ………………………………………………….</w:t>
      </w:r>
    </w:p>
    <w:p w14:paraId="585404C5" w14:textId="77777777" w:rsidR="00955197" w:rsidRPr="00346ED7" w:rsidRDefault="00955197" w:rsidP="00955197">
      <w:pPr>
        <w:pStyle w:val="NormalnyWeb"/>
        <w:tabs>
          <w:tab w:val="left" w:pos="360"/>
          <w:tab w:val="left" w:pos="378"/>
        </w:tabs>
        <w:spacing w:before="0" w:after="0" w:line="360" w:lineRule="auto"/>
        <w:ind w:left="357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A47D608" w14:textId="77777777" w:rsidR="00AF57D6" w:rsidRPr="00346ED7" w:rsidRDefault="00AF57D6" w:rsidP="00955197">
      <w:pPr>
        <w:pStyle w:val="NormalnyWeb"/>
        <w:numPr>
          <w:ilvl w:val="0"/>
          <w:numId w:val="18"/>
        </w:numPr>
        <w:tabs>
          <w:tab w:val="left" w:pos="360"/>
          <w:tab w:val="left" w:pos="378"/>
        </w:tabs>
        <w:spacing w:before="0" w:after="0" w:line="360" w:lineRule="auto"/>
        <w:ind w:left="357" w:hanging="357"/>
        <w:rPr>
          <w:rFonts w:ascii="Calibri" w:hAnsi="Calibri" w:cs="Calibri"/>
        </w:rPr>
      </w:pPr>
      <w:bookmarkStart w:id="22" w:name="_Hlk195173516"/>
      <w:bookmarkEnd w:id="21"/>
      <w:r w:rsidRPr="00346ED7">
        <w:rPr>
          <w:rFonts w:ascii="Calibri" w:hAnsi="Calibri" w:cs="Calibri"/>
        </w:rPr>
        <w:t>W</w:t>
      </w:r>
      <w:r w:rsidR="00C24C8F" w:rsidRPr="00346ED7">
        <w:rPr>
          <w:rFonts w:ascii="Calibri" w:hAnsi="Calibri" w:cs="Calibri"/>
        </w:rPr>
        <w:t xml:space="preserve">skazać, czy </w:t>
      </w:r>
      <w:r w:rsidR="00CD7C06" w:rsidRPr="00346ED7">
        <w:rPr>
          <w:rFonts w:ascii="Calibri" w:hAnsi="Calibri" w:cs="Calibri"/>
        </w:rPr>
        <w:t xml:space="preserve">są </w:t>
      </w:r>
      <w:r w:rsidR="00C24C8F" w:rsidRPr="00346ED7">
        <w:rPr>
          <w:rFonts w:ascii="Calibri" w:hAnsi="Calibri" w:cs="Calibri"/>
        </w:rPr>
        <w:t>prowadzone</w:t>
      </w:r>
      <w:r w:rsidRPr="00346ED7">
        <w:rPr>
          <w:rFonts w:ascii="Calibri" w:hAnsi="Calibri" w:cs="Calibri"/>
        </w:rPr>
        <w:t xml:space="preserve"> postępowania egzekucyjne, komornicze,</w:t>
      </w:r>
      <w:r w:rsidR="00C24C8F" w:rsidRPr="00346ED7">
        <w:rPr>
          <w:rFonts w:ascii="Calibri" w:hAnsi="Calibri" w:cs="Calibri"/>
        </w:rPr>
        <w:t xml:space="preserve"> udzielane</w:t>
      </w:r>
      <w:r w:rsidR="00C07C55" w:rsidRPr="00346ED7">
        <w:rPr>
          <w:rFonts w:ascii="Calibri" w:hAnsi="Calibri" w:cs="Calibri"/>
        </w:rPr>
        <w:t xml:space="preserve"> ulgi płatnicze</w:t>
      </w:r>
      <w:r w:rsidR="00C37EB6" w:rsidRPr="00346ED7">
        <w:rPr>
          <w:rFonts w:ascii="Calibri" w:hAnsi="Calibri" w:cs="Calibri"/>
        </w:rPr>
        <w:t>:</w:t>
      </w:r>
      <w:r w:rsidR="00955197" w:rsidRPr="00346ED7">
        <w:rPr>
          <w:rFonts w:ascii="Calibri" w:hAnsi="Calibri" w:cs="Calibri"/>
        </w:rPr>
        <w:t xml:space="preserve"> …………………………………………………………………………………………………………………………</w:t>
      </w:r>
    </w:p>
    <w:p w14:paraId="20EAA9EE" w14:textId="77777777" w:rsidR="00955197" w:rsidRPr="00346ED7" w:rsidRDefault="00955197" w:rsidP="00955197">
      <w:pPr>
        <w:pStyle w:val="NormalnyWeb"/>
        <w:tabs>
          <w:tab w:val="left" w:pos="360"/>
          <w:tab w:val="left" w:pos="378"/>
        </w:tabs>
        <w:spacing w:before="0" w:after="0" w:line="360" w:lineRule="auto"/>
        <w:ind w:left="357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585CBB4" w14:textId="77777777" w:rsidR="00AF57D6" w:rsidRPr="00346ED7" w:rsidRDefault="00AF57D6" w:rsidP="00955197">
      <w:pPr>
        <w:pStyle w:val="NormalnyWeb"/>
        <w:numPr>
          <w:ilvl w:val="0"/>
          <w:numId w:val="18"/>
        </w:numPr>
        <w:tabs>
          <w:tab w:val="left" w:pos="360"/>
          <w:tab w:val="left" w:pos="378"/>
        </w:tabs>
        <w:spacing w:before="0" w:after="0" w:line="360" w:lineRule="auto"/>
        <w:ind w:left="357" w:hanging="357"/>
        <w:rPr>
          <w:rFonts w:ascii="Calibri" w:hAnsi="Calibri" w:cs="Calibri"/>
        </w:rPr>
      </w:pPr>
      <w:bookmarkStart w:id="23" w:name="_Hlk195173549"/>
      <w:bookmarkEnd w:id="22"/>
      <w:r w:rsidRPr="00346ED7">
        <w:rPr>
          <w:rFonts w:ascii="Calibri" w:hAnsi="Calibri" w:cs="Calibri"/>
        </w:rPr>
        <w:t>Kontrahenci – główni odbiorcy i dostaw</w:t>
      </w:r>
      <w:r w:rsidR="00513EF5" w:rsidRPr="00346ED7">
        <w:rPr>
          <w:rFonts w:ascii="Calibri" w:hAnsi="Calibri" w:cs="Calibri"/>
        </w:rPr>
        <w:t>cy</w:t>
      </w:r>
      <w:r w:rsidR="00C24C8F" w:rsidRPr="00346ED7">
        <w:rPr>
          <w:rFonts w:ascii="Calibri" w:hAnsi="Calibri" w:cs="Calibri"/>
        </w:rPr>
        <w:t xml:space="preserve"> (proszę podać NIP lub REGON</w:t>
      </w:r>
      <w:r w:rsidR="00183E25" w:rsidRPr="00346ED7">
        <w:rPr>
          <w:rFonts w:ascii="Calibri" w:hAnsi="Calibri" w:cs="Calibri"/>
        </w:rPr>
        <w:t xml:space="preserve"> podmiotu</w:t>
      </w:r>
      <w:r w:rsidR="00C24C8F" w:rsidRPr="00346ED7">
        <w:rPr>
          <w:rFonts w:ascii="Calibri" w:hAnsi="Calibri" w:cs="Calibri"/>
        </w:rPr>
        <w:t>, nazwę 5 największych dostawców i odbiorców</w:t>
      </w:r>
      <w:r w:rsidRPr="00346ED7">
        <w:rPr>
          <w:rFonts w:ascii="Calibri" w:hAnsi="Calibri" w:cs="Calibri"/>
        </w:rPr>
        <w:t xml:space="preserve"> w rozbiciu na podmioty powiązane i niepowiązane</w:t>
      </w:r>
      <w:r w:rsidR="00AF3FF3" w:rsidRPr="00346ED7">
        <w:rPr>
          <w:rFonts w:ascii="Calibri" w:hAnsi="Calibri" w:cs="Calibri"/>
        </w:rPr>
        <w:t>)</w:t>
      </w:r>
      <w:r w:rsidR="00C37EB6" w:rsidRPr="00346ED7">
        <w:rPr>
          <w:rFonts w:ascii="Calibri" w:hAnsi="Calibri" w:cs="Calibri"/>
        </w:rPr>
        <w:t>:</w:t>
      </w:r>
      <w:r w:rsidR="00955197" w:rsidRPr="00346ED7">
        <w:rPr>
          <w:rFonts w:ascii="Calibri" w:hAnsi="Calibri" w:cs="Calibri"/>
        </w:rPr>
        <w:t xml:space="preserve"> ………………………………………………………………………………………………………………</w:t>
      </w:r>
    </w:p>
    <w:p w14:paraId="58E493BA" w14:textId="77777777" w:rsidR="00955197" w:rsidRPr="00346ED7" w:rsidRDefault="00955197" w:rsidP="00955197">
      <w:pPr>
        <w:pStyle w:val="NormalnyWeb"/>
        <w:tabs>
          <w:tab w:val="left" w:pos="360"/>
          <w:tab w:val="left" w:pos="378"/>
        </w:tabs>
        <w:spacing w:before="0" w:after="0" w:line="360" w:lineRule="auto"/>
        <w:ind w:left="357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bookmarkEnd w:id="15"/>
    <w:bookmarkEnd w:id="16"/>
    <w:bookmarkEnd w:id="23"/>
    <w:p w14:paraId="3392B2D4" w14:textId="77777777" w:rsidR="00B9651D" w:rsidRDefault="00B9651D" w:rsidP="00837B03">
      <w:pPr>
        <w:tabs>
          <w:tab w:val="left" w:pos="720"/>
        </w:tabs>
        <w:autoSpaceDE w:val="0"/>
        <w:spacing w:line="276" w:lineRule="auto"/>
        <w:jc w:val="both"/>
        <w:rPr>
          <w:rFonts w:ascii="Calibri" w:hAnsi="Calibri" w:cs="Calibri"/>
        </w:rPr>
      </w:pPr>
    </w:p>
    <w:p w14:paraId="3FC63203" w14:textId="13515E13" w:rsidR="00832D5C" w:rsidRPr="00346ED7" w:rsidRDefault="00832D5C" w:rsidP="00837B03">
      <w:pPr>
        <w:tabs>
          <w:tab w:val="left" w:pos="720"/>
        </w:tabs>
        <w:autoSpaceDE w:val="0"/>
        <w:spacing w:line="276" w:lineRule="auto"/>
        <w:jc w:val="both"/>
        <w:rPr>
          <w:rFonts w:ascii="Calibri" w:hAnsi="Calibri" w:cs="Calibri"/>
        </w:rPr>
      </w:pPr>
      <w:r w:rsidRPr="00346ED7">
        <w:rPr>
          <w:rFonts w:ascii="Calibri" w:hAnsi="Calibri" w:cs="Calibri"/>
        </w:rPr>
        <w:t>Niniejsze oświadczenie składam pod odpowiedzialnością wynikającą z art. 233 § 1 i 6 ustawy z dnia 6 czerwca 1997</w:t>
      </w:r>
      <w:r w:rsidR="00E82FD6" w:rsidRPr="00346ED7">
        <w:rPr>
          <w:rFonts w:ascii="Calibri" w:hAnsi="Calibri" w:cs="Calibri"/>
        </w:rPr>
        <w:t xml:space="preserve"> </w:t>
      </w:r>
      <w:r w:rsidRPr="00346ED7">
        <w:rPr>
          <w:rFonts w:ascii="Calibri" w:hAnsi="Calibri" w:cs="Calibri"/>
        </w:rPr>
        <w:t xml:space="preserve">r. Kodeks karny </w:t>
      </w:r>
      <w:r w:rsidR="00E82FD6" w:rsidRPr="00346ED7">
        <w:rPr>
          <w:rFonts w:ascii="Calibri" w:hAnsi="Calibri" w:cs="Calibri"/>
        </w:rPr>
        <w:t>(</w:t>
      </w:r>
      <w:proofErr w:type="spellStart"/>
      <w:r w:rsidR="000F194E" w:rsidRPr="00346ED7">
        <w:rPr>
          <w:rFonts w:ascii="Calibri" w:hAnsi="Calibri" w:cs="Calibri"/>
        </w:rPr>
        <w:t>t.j</w:t>
      </w:r>
      <w:proofErr w:type="spellEnd"/>
      <w:r w:rsidR="000F194E" w:rsidRPr="00346ED7">
        <w:rPr>
          <w:rFonts w:ascii="Calibri" w:hAnsi="Calibri" w:cs="Calibri"/>
        </w:rPr>
        <w:t>. Dz. U. z 202</w:t>
      </w:r>
      <w:r w:rsidR="00C37EB6" w:rsidRPr="00346ED7">
        <w:rPr>
          <w:rFonts w:ascii="Calibri" w:hAnsi="Calibri" w:cs="Calibri"/>
        </w:rPr>
        <w:t>4</w:t>
      </w:r>
      <w:r w:rsidRPr="00346ED7">
        <w:rPr>
          <w:rFonts w:ascii="Calibri" w:hAnsi="Calibri" w:cs="Calibri"/>
        </w:rPr>
        <w:t xml:space="preserve"> r. poz. </w:t>
      </w:r>
      <w:r w:rsidR="000F194E" w:rsidRPr="00346ED7">
        <w:rPr>
          <w:rFonts w:ascii="Calibri" w:hAnsi="Calibri" w:cs="Calibri"/>
        </w:rPr>
        <w:t>1</w:t>
      </w:r>
      <w:r w:rsidR="00C37EB6" w:rsidRPr="00346ED7">
        <w:rPr>
          <w:rFonts w:ascii="Calibri" w:hAnsi="Calibri" w:cs="Calibri"/>
        </w:rPr>
        <w:t>7</w:t>
      </w:r>
      <w:r w:rsidRPr="00346ED7">
        <w:rPr>
          <w:rFonts w:ascii="Calibri" w:hAnsi="Calibri" w:cs="Calibri"/>
        </w:rPr>
        <w:t xml:space="preserve"> ze zm.).</w:t>
      </w:r>
    </w:p>
    <w:p w14:paraId="317972CF" w14:textId="77777777" w:rsidR="00955197" w:rsidRPr="00346ED7" w:rsidRDefault="00832D5C" w:rsidP="00837B03">
      <w:pPr>
        <w:tabs>
          <w:tab w:val="left" w:pos="720"/>
        </w:tabs>
        <w:autoSpaceDE w:val="0"/>
        <w:spacing w:line="276" w:lineRule="auto"/>
        <w:jc w:val="both"/>
        <w:rPr>
          <w:rFonts w:ascii="Calibri" w:hAnsi="Calibri" w:cs="Calibri"/>
        </w:rPr>
      </w:pPr>
      <w:r w:rsidRPr="00346ED7">
        <w:rPr>
          <w:rFonts w:ascii="Calibri" w:hAnsi="Calibri" w:cs="Calibri"/>
        </w:rPr>
        <w:t xml:space="preserve"> </w:t>
      </w:r>
    </w:p>
    <w:p w14:paraId="1B364140" w14:textId="77777777" w:rsidR="00832D5C" w:rsidRPr="00346ED7" w:rsidRDefault="00832D5C" w:rsidP="00837B03">
      <w:pPr>
        <w:tabs>
          <w:tab w:val="left" w:pos="720"/>
        </w:tabs>
        <w:autoSpaceDE w:val="0"/>
        <w:spacing w:line="276" w:lineRule="auto"/>
        <w:jc w:val="both"/>
        <w:rPr>
          <w:rFonts w:ascii="Calibri" w:hAnsi="Calibri" w:cs="Calibri"/>
        </w:rPr>
      </w:pPr>
      <w:r w:rsidRPr="00346ED7">
        <w:rPr>
          <w:rFonts w:ascii="Calibri" w:hAnsi="Calibri" w:cs="Calibri"/>
        </w:rPr>
        <w:t>§ 1. „</w:t>
      </w:r>
      <w:r w:rsidRPr="00346ED7">
        <w:rPr>
          <w:rFonts w:ascii="Calibri" w:hAnsi="Calibri" w:cs="Calibri"/>
          <w:i/>
          <w:iCs/>
        </w:rPr>
        <w:t xml:space="preserve">Kto składając zeznanie mające służyć za dowód w postępowaniu sądowym lub w innym postępowaniu prowadzonym na podstawie ustawy, zeznaje nieprawdę lub zataja prawdę podlega karze pozbawienia wolności </w:t>
      </w:r>
      <w:r w:rsidRPr="00346ED7">
        <w:rPr>
          <w:rFonts w:ascii="Calibri" w:hAnsi="Calibri" w:cs="Calibri"/>
          <w:i/>
          <w:iCs/>
          <w:color w:val="000000"/>
        </w:rPr>
        <w:t>od 6 miesięcy do lat 8</w:t>
      </w:r>
      <w:r w:rsidRPr="00346ED7">
        <w:rPr>
          <w:rFonts w:ascii="Calibri" w:hAnsi="Calibri" w:cs="Calibri"/>
          <w:i/>
          <w:iCs/>
        </w:rPr>
        <w:t>”.</w:t>
      </w:r>
    </w:p>
    <w:p w14:paraId="0B71E3C2" w14:textId="77777777" w:rsidR="00C07C55" w:rsidRPr="00346ED7" w:rsidRDefault="00832D5C" w:rsidP="00837B03">
      <w:pPr>
        <w:tabs>
          <w:tab w:val="left" w:pos="720"/>
        </w:tabs>
        <w:autoSpaceDE w:val="0"/>
        <w:spacing w:line="276" w:lineRule="auto"/>
        <w:jc w:val="both"/>
        <w:rPr>
          <w:rFonts w:ascii="Calibri" w:hAnsi="Calibri" w:cs="Calibri"/>
        </w:rPr>
      </w:pPr>
      <w:r w:rsidRPr="00346ED7">
        <w:rPr>
          <w:rFonts w:ascii="Calibri" w:hAnsi="Calibri" w:cs="Calibri"/>
        </w:rPr>
        <w:t xml:space="preserve">§ 6. „ </w:t>
      </w:r>
      <w:r w:rsidRPr="00346ED7">
        <w:rPr>
          <w:rFonts w:ascii="Calibri" w:hAnsi="Calibri" w:cs="Calibri"/>
          <w:i/>
        </w:rPr>
        <w:t>Przepisy § 1 stosuje się odpowiednio do osoby, która składa fałszywe oświadczenie, jeżeli przepis ustawy przewiduje możliwość odebrania oświadczenia pod rygorem odpowiedzialności karnej</w:t>
      </w:r>
      <w:r w:rsidRPr="00346ED7">
        <w:rPr>
          <w:rFonts w:ascii="Calibri" w:hAnsi="Calibri" w:cs="Calibri"/>
        </w:rPr>
        <w:t>”.</w:t>
      </w:r>
    </w:p>
    <w:p w14:paraId="2B3B4319" w14:textId="1DE34423" w:rsidR="00832D5C" w:rsidRPr="00346ED7" w:rsidRDefault="00832D5C" w:rsidP="00837B03">
      <w:pPr>
        <w:pStyle w:val="Teksttreci1"/>
        <w:shd w:val="clear" w:color="auto" w:fill="auto"/>
        <w:tabs>
          <w:tab w:val="left" w:pos="720"/>
        </w:tabs>
        <w:autoSpaceDE w:val="0"/>
        <w:snapToGrid w:val="0"/>
        <w:spacing w:line="276" w:lineRule="auto"/>
        <w:ind w:firstLine="0"/>
        <w:jc w:val="both"/>
        <w:rPr>
          <w:rFonts w:ascii="Calibri" w:hAnsi="Calibri" w:cs="Calibri"/>
          <w:i/>
          <w:iCs/>
        </w:rPr>
      </w:pPr>
      <w:r w:rsidRPr="00346ED7">
        <w:rPr>
          <w:rStyle w:val="Teksttreci"/>
          <w:rFonts w:ascii="Calibri" w:eastAsia="Courier New" w:hAnsi="Calibri" w:cs="Calibri"/>
          <w:color w:val="000000"/>
        </w:rPr>
        <w:t>„</w:t>
      </w:r>
      <w:r w:rsidRPr="00346ED7">
        <w:rPr>
          <w:rStyle w:val="Teksttreci"/>
          <w:rFonts w:ascii="Calibri" w:hAnsi="Calibri" w:cs="Calibri"/>
          <w:color w:val="000000"/>
        </w:rPr>
        <w:t>Zapoznałem/łam</w:t>
      </w:r>
      <w:r w:rsidRPr="00346ED7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46ED7">
        <w:rPr>
          <w:rStyle w:val="Teksttreci"/>
          <w:rFonts w:ascii="Calibri" w:hAnsi="Calibri" w:cs="Calibri"/>
          <w:color w:val="000000"/>
        </w:rPr>
        <w:t>się</w:t>
      </w:r>
      <w:r w:rsidRPr="00346ED7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46ED7">
        <w:rPr>
          <w:rStyle w:val="Teksttreci"/>
          <w:rFonts w:ascii="Calibri" w:hAnsi="Calibri" w:cs="Calibri"/>
          <w:color w:val="000000"/>
        </w:rPr>
        <w:t>z</w:t>
      </w:r>
      <w:r w:rsidRPr="00346ED7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46ED7">
        <w:rPr>
          <w:rStyle w:val="Teksttreci"/>
          <w:rFonts w:ascii="Calibri" w:hAnsi="Calibri" w:cs="Calibri"/>
          <w:color w:val="000000"/>
        </w:rPr>
        <w:t>przedstawioną</w:t>
      </w:r>
      <w:r w:rsidRPr="00346ED7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46ED7">
        <w:rPr>
          <w:rStyle w:val="Teksttreci"/>
          <w:rFonts w:ascii="Calibri" w:hAnsi="Calibri" w:cs="Calibri"/>
          <w:color w:val="000000"/>
        </w:rPr>
        <w:t>powyżej</w:t>
      </w:r>
      <w:r w:rsidRPr="00346ED7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46ED7">
        <w:rPr>
          <w:rStyle w:val="Teksttreci"/>
          <w:rFonts w:ascii="Calibri" w:hAnsi="Calibri" w:cs="Calibri"/>
          <w:color w:val="000000"/>
        </w:rPr>
        <w:t>treścią</w:t>
      </w:r>
      <w:r w:rsidRPr="00346ED7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46ED7">
        <w:rPr>
          <w:rStyle w:val="Teksttreci"/>
          <w:rFonts w:ascii="Calibri" w:hAnsi="Calibri" w:cs="Calibri"/>
          <w:color w:val="000000"/>
        </w:rPr>
        <w:t>art.</w:t>
      </w:r>
      <w:r w:rsidRPr="00346ED7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46ED7">
        <w:rPr>
          <w:rStyle w:val="Teksttreci"/>
          <w:rFonts w:ascii="Calibri" w:hAnsi="Calibri" w:cs="Calibri"/>
          <w:color w:val="000000"/>
        </w:rPr>
        <w:t>233</w:t>
      </w:r>
      <w:r w:rsidRPr="00346ED7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46ED7">
        <w:rPr>
          <w:rStyle w:val="Teksttreci"/>
          <w:rFonts w:ascii="Calibri" w:hAnsi="Calibri" w:cs="Calibri"/>
          <w:color w:val="000000"/>
        </w:rPr>
        <w:t>§</w:t>
      </w:r>
      <w:r w:rsidRPr="00346ED7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46ED7">
        <w:rPr>
          <w:rStyle w:val="Teksttreci"/>
          <w:rFonts w:ascii="Calibri" w:hAnsi="Calibri" w:cs="Calibri"/>
          <w:color w:val="000000"/>
        </w:rPr>
        <w:t>1</w:t>
      </w:r>
      <w:r w:rsidRPr="00346ED7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46ED7">
        <w:rPr>
          <w:rStyle w:val="Teksttreci"/>
          <w:rFonts w:ascii="Calibri" w:hAnsi="Calibri" w:cs="Calibri"/>
          <w:color w:val="000000"/>
        </w:rPr>
        <w:t>i</w:t>
      </w:r>
      <w:r w:rsidRPr="00346ED7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46ED7">
        <w:rPr>
          <w:rStyle w:val="Teksttreci"/>
          <w:rFonts w:ascii="Calibri" w:hAnsi="Calibri" w:cs="Calibri"/>
          <w:color w:val="000000"/>
        </w:rPr>
        <w:t>6</w:t>
      </w:r>
      <w:r w:rsidRPr="00346ED7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46ED7">
        <w:rPr>
          <w:rStyle w:val="Teksttreci"/>
          <w:rFonts w:ascii="Calibri" w:hAnsi="Calibri" w:cs="Calibri"/>
          <w:color w:val="000000"/>
        </w:rPr>
        <w:t>Kodeksu</w:t>
      </w:r>
      <w:r w:rsidRPr="00346ED7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46ED7">
        <w:rPr>
          <w:rStyle w:val="Teksttreci"/>
          <w:rFonts w:ascii="Calibri" w:hAnsi="Calibri" w:cs="Calibri"/>
          <w:color w:val="000000"/>
        </w:rPr>
        <w:t>Karnego</w:t>
      </w:r>
      <w:r w:rsidRPr="00346ED7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46ED7">
        <w:rPr>
          <w:rStyle w:val="Teksttreci"/>
          <w:rFonts w:ascii="Calibri" w:hAnsi="Calibri" w:cs="Calibri"/>
          <w:color w:val="000000"/>
        </w:rPr>
        <w:t>o odpowiedzialności</w:t>
      </w:r>
      <w:r w:rsidRPr="00346ED7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46ED7">
        <w:rPr>
          <w:rStyle w:val="Teksttreci"/>
          <w:rFonts w:ascii="Calibri" w:hAnsi="Calibri" w:cs="Calibri"/>
          <w:color w:val="000000"/>
        </w:rPr>
        <w:t>karnej</w:t>
      </w:r>
      <w:r w:rsidRPr="00346ED7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46ED7">
        <w:rPr>
          <w:rStyle w:val="Teksttreci"/>
          <w:rFonts w:ascii="Calibri" w:hAnsi="Calibri" w:cs="Calibri"/>
          <w:color w:val="000000"/>
        </w:rPr>
        <w:t>za</w:t>
      </w:r>
      <w:r w:rsidRPr="00346ED7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46ED7">
        <w:rPr>
          <w:rStyle w:val="Teksttreci"/>
          <w:rFonts w:ascii="Calibri" w:hAnsi="Calibri" w:cs="Calibri"/>
          <w:color w:val="000000"/>
        </w:rPr>
        <w:t>podanie</w:t>
      </w:r>
      <w:r w:rsidRPr="00346ED7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46ED7">
        <w:rPr>
          <w:rStyle w:val="Teksttreci"/>
          <w:rFonts w:ascii="Calibri" w:hAnsi="Calibri" w:cs="Calibri"/>
          <w:color w:val="000000"/>
        </w:rPr>
        <w:t>nieprawdziwych</w:t>
      </w:r>
      <w:r w:rsidRPr="00346ED7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46ED7">
        <w:rPr>
          <w:rStyle w:val="Teksttreci"/>
          <w:rFonts w:ascii="Calibri" w:hAnsi="Calibri" w:cs="Calibri"/>
          <w:color w:val="000000"/>
        </w:rPr>
        <w:t>danych</w:t>
      </w:r>
      <w:r w:rsidRPr="00346ED7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46ED7">
        <w:rPr>
          <w:rStyle w:val="Teksttreci"/>
          <w:rFonts w:ascii="Calibri" w:hAnsi="Calibri" w:cs="Calibri"/>
          <w:color w:val="000000"/>
        </w:rPr>
        <w:t>lub</w:t>
      </w:r>
      <w:r w:rsidRPr="00346ED7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46ED7">
        <w:rPr>
          <w:rStyle w:val="Teksttreci"/>
          <w:rFonts w:ascii="Calibri" w:hAnsi="Calibri" w:cs="Calibri"/>
          <w:color w:val="000000"/>
        </w:rPr>
        <w:t>zatajenie</w:t>
      </w:r>
      <w:r w:rsidRPr="00346ED7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46ED7">
        <w:rPr>
          <w:rStyle w:val="Teksttreci"/>
          <w:rFonts w:ascii="Calibri" w:hAnsi="Calibri" w:cs="Calibri"/>
          <w:color w:val="000000"/>
        </w:rPr>
        <w:t>prawdy</w:t>
      </w:r>
      <w:r w:rsidRPr="00346ED7">
        <w:rPr>
          <w:rStyle w:val="Teksttreci"/>
          <w:rFonts w:ascii="Calibri" w:eastAsia="Courier New" w:hAnsi="Calibri" w:cs="Calibri"/>
          <w:color w:val="000000"/>
        </w:rPr>
        <w:t>”</w:t>
      </w:r>
      <w:r w:rsidRPr="00346ED7">
        <w:rPr>
          <w:rStyle w:val="Teksttreci"/>
          <w:rFonts w:ascii="Calibri" w:hAnsi="Calibri" w:cs="Calibri"/>
          <w:color w:val="000000"/>
        </w:rPr>
        <w:t>.</w:t>
      </w:r>
    </w:p>
    <w:p w14:paraId="1B89E3B6" w14:textId="77777777" w:rsidR="00832D5C" w:rsidRPr="00346ED7" w:rsidRDefault="00832D5C" w:rsidP="00837B03">
      <w:pPr>
        <w:autoSpaceDE w:val="0"/>
        <w:spacing w:line="276" w:lineRule="auto"/>
        <w:jc w:val="both"/>
        <w:rPr>
          <w:rFonts w:ascii="Calibri" w:hAnsi="Calibri" w:cs="Calibri"/>
          <w:i/>
          <w:iCs/>
        </w:rPr>
      </w:pPr>
    </w:p>
    <w:p w14:paraId="13F1777D" w14:textId="77777777" w:rsidR="00832D5C" w:rsidRPr="00346ED7" w:rsidRDefault="00832D5C" w:rsidP="00837B03">
      <w:pPr>
        <w:autoSpaceDE w:val="0"/>
        <w:spacing w:line="276" w:lineRule="auto"/>
        <w:jc w:val="both"/>
        <w:rPr>
          <w:rFonts w:ascii="Calibri" w:hAnsi="Calibri" w:cs="Calibri"/>
        </w:rPr>
      </w:pPr>
    </w:p>
    <w:p w14:paraId="3181BCFE" w14:textId="77777777" w:rsidR="00351C3F" w:rsidRPr="00346ED7" w:rsidRDefault="00BE6ADA" w:rsidP="00837B03">
      <w:pPr>
        <w:pStyle w:val="NormalnyWeb"/>
        <w:spacing w:before="0" w:after="0" w:line="276" w:lineRule="auto"/>
        <w:jc w:val="right"/>
        <w:rPr>
          <w:rFonts w:ascii="Calibri" w:hAnsi="Calibri" w:cs="Calibri"/>
        </w:rPr>
      </w:pPr>
      <w:r w:rsidRPr="00346ED7">
        <w:rPr>
          <w:rFonts w:ascii="Calibri" w:hAnsi="Calibri" w:cs="Calibri"/>
        </w:rPr>
        <w:t>……………..</w:t>
      </w:r>
      <w:r w:rsidR="00832D5C" w:rsidRPr="00346ED7">
        <w:rPr>
          <w:rFonts w:ascii="Calibri" w:hAnsi="Calibri" w:cs="Calibri"/>
        </w:rPr>
        <w:t>…………………………………………</w:t>
      </w:r>
      <w:r w:rsidR="00351C3F" w:rsidRPr="00346ED7">
        <w:rPr>
          <w:rFonts w:ascii="Calibri" w:hAnsi="Calibri" w:cs="Calibri"/>
        </w:rPr>
        <w:t>……………………</w:t>
      </w:r>
      <w:r w:rsidR="00ED475C" w:rsidRPr="00346ED7">
        <w:rPr>
          <w:rFonts w:ascii="Calibri" w:hAnsi="Calibri" w:cs="Calibri"/>
        </w:rPr>
        <w:t>…………</w:t>
      </w:r>
      <w:r w:rsidR="00351C3F" w:rsidRPr="00346ED7">
        <w:rPr>
          <w:rFonts w:ascii="Calibri" w:hAnsi="Calibri" w:cs="Calibri"/>
        </w:rPr>
        <w:t>………</w:t>
      </w:r>
    </w:p>
    <w:p w14:paraId="593C3A28" w14:textId="77777777" w:rsidR="00832D5C" w:rsidRPr="00346ED7" w:rsidRDefault="00351C3F" w:rsidP="00837B03">
      <w:pPr>
        <w:pStyle w:val="NormalnyWeb"/>
        <w:spacing w:before="0" w:after="0" w:line="276" w:lineRule="auto"/>
        <w:jc w:val="right"/>
        <w:rPr>
          <w:rFonts w:ascii="Calibri" w:hAnsi="Calibri" w:cs="Calibri"/>
        </w:rPr>
      </w:pPr>
      <w:r w:rsidRPr="00346ED7">
        <w:rPr>
          <w:rFonts w:ascii="Calibri" w:hAnsi="Calibri" w:cs="Calibri"/>
        </w:rPr>
        <w:t>Data</w:t>
      </w:r>
      <w:r w:rsidR="00BE6ADA" w:rsidRPr="00346ED7">
        <w:rPr>
          <w:rFonts w:ascii="Calibri" w:hAnsi="Calibri" w:cs="Calibri"/>
        </w:rPr>
        <w:t xml:space="preserve"> i </w:t>
      </w:r>
      <w:r w:rsidRPr="00346ED7">
        <w:rPr>
          <w:rFonts w:ascii="Calibri" w:hAnsi="Calibri" w:cs="Calibri"/>
        </w:rPr>
        <w:t>podpis</w:t>
      </w:r>
      <w:r w:rsidR="00BE6ADA" w:rsidRPr="00346ED7">
        <w:rPr>
          <w:rFonts w:ascii="Calibri" w:hAnsi="Calibri" w:cs="Calibri"/>
        </w:rPr>
        <w:t xml:space="preserve"> </w:t>
      </w:r>
      <w:r w:rsidR="00ED475C" w:rsidRPr="00346ED7">
        <w:rPr>
          <w:rFonts w:ascii="Calibri" w:hAnsi="Calibri" w:cs="Calibri"/>
        </w:rPr>
        <w:t>osoby/</w:t>
      </w:r>
      <w:r w:rsidR="00832D5C" w:rsidRPr="00346ED7">
        <w:rPr>
          <w:rFonts w:ascii="Calibri" w:hAnsi="Calibri" w:cs="Calibri"/>
        </w:rPr>
        <w:t>osób upoważnionych do reprezentowania</w:t>
      </w:r>
    </w:p>
    <w:p w14:paraId="76900138" w14:textId="77777777" w:rsidR="0037052E" w:rsidRPr="00346ED7" w:rsidRDefault="0037052E" w:rsidP="00837B03">
      <w:pPr>
        <w:pStyle w:val="NormalnyWeb"/>
        <w:spacing w:before="0" w:after="0" w:line="276" w:lineRule="auto"/>
        <w:rPr>
          <w:rFonts w:ascii="Calibri" w:hAnsi="Calibri" w:cs="Calibri"/>
          <w:color w:val="FF0000"/>
        </w:rPr>
      </w:pPr>
    </w:p>
    <w:p w14:paraId="0D8BC8BE" w14:textId="77777777" w:rsidR="0037052E" w:rsidRPr="00346ED7" w:rsidRDefault="0037052E" w:rsidP="00837B03">
      <w:pPr>
        <w:pStyle w:val="NormalnyWeb"/>
        <w:spacing w:before="0" w:after="0" w:line="276" w:lineRule="auto"/>
        <w:rPr>
          <w:rFonts w:ascii="Calibri" w:hAnsi="Calibri" w:cs="Calibri"/>
          <w:b/>
          <w:u w:val="single"/>
        </w:rPr>
      </w:pPr>
      <w:r w:rsidRPr="00346ED7">
        <w:rPr>
          <w:rFonts w:ascii="Calibri" w:hAnsi="Calibri" w:cs="Calibri"/>
          <w:b/>
          <w:u w:val="single"/>
        </w:rPr>
        <w:lastRenderedPageBreak/>
        <w:t>Wykaz załączników:</w:t>
      </w:r>
    </w:p>
    <w:p w14:paraId="46A0DD31" w14:textId="77777777" w:rsidR="00955197" w:rsidRPr="00346ED7" w:rsidRDefault="0037052E" w:rsidP="00837B03">
      <w:pPr>
        <w:pStyle w:val="NormalnyWeb"/>
        <w:numPr>
          <w:ilvl w:val="0"/>
          <w:numId w:val="19"/>
        </w:numPr>
        <w:spacing w:before="0" w:after="0" w:line="276" w:lineRule="auto"/>
        <w:rPr>
          <w:rFonts w:ascii="Calibri" w:hAnsi="Calibri" w:cs="Calibri"/>
        </w:rPr>
      </w:pPr>
      <w:bookmarkStart w:id="24" w:name="_Hlk194062143"/>
      <w:r w:rsidRPr="00346ED7">
        <w:rPr>
          <w:rFonts w:ascii="Calibri" w:hAnsi="Calibri" w:cs="Calibri"/>
        </w:rPr>
        <w:t>zestawienie obrotów i sald</w:t>
      </w:r>
      <w:r w:rsidR="00351C3F" w:rsidRPr="00346ED7">
        <w:rPr>
          <w:rFonts w:ascii="Calibri" w:hAnsi="Calibri" w:cs="Calibri"/>
        </w:rPr>
        <w:t xml:space="preserve"> w ujęciu syntetycznym</w:t>
      </w:r>
      <w:r w:rsidR="00E62455" w:rsidRPr="00346ED7">
        <w:rPr>
          <w:rFonts w:ascii="Calibri" w:hAnsi="Calibri" w:cs="Calibri"/>
        </w:rPr>
        <w:t xml:space="preserve"> na koniec miesiąca poprzedzającego dzień złożenia </w:t>
      </w:r>
      <w:r w:rsidR="00EF2C97" w:rsidRPr="00346ED7">
        <w:rPr>
          <w:rFonts w:ascii="Calibri" w:hAnsi="Calibri" w:cs="Calibri"/>
        </w:rPr>
        <w:t>oświadczenia</w:t>
      </w:r>
      <w:r w:rsidR="00E62455" w:rsidRPr="00346ED7">
        <w:rPr>
          <w:rFonts w:ascii="Calibri" w:hAnsi="Calibri" w:cs="Calibri"/>
        </w:rPr>
        <w:t xml:space="preserve"> z bilansem otwarcia</w:t>
      </w:r>
      <w:r w:rsidR="00955197" w:rsidRPr="00346ED7">
        <w:rPr>
          <w:rFonts w:ascii="Calibri" w:hAnsi="Calibri" w:cs="Calibri"/>
        </w:rPr>
        <w:t xml:space="preserve">; </w:t>
      </w:r>
    </w:p>
    <w:p w14:paraId="2452752C" w14:textId="77777777" w:rsidR="00955197" w:rsidRPr="00346ED7" w:rsidRDefault="00EF2C97" w:rsidP="00837B03">
      <w:pPr>
        <w:pStyle w:val="NormalnyWeb"/>
        <w:numPr>
          <w:ilvl w:val="0"/>
          <w:numId w:val="19"/>
        </w:numPr>
        <w:spacing w:before="0" w:after="0" w:line="276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ewidencja środków trwałych</w:t>
      </w:r>
      <w:r w:rsidR="00955197" w:rsidRPr="00346ED7">
        <w:rPr>
          <w:rFonts w:ascii="Calibri" w:hAnsi="Calibri" w:cs="Calibri"/>
        </w:rPr>
        <w:t>;</w:t>
      </w:r>
    </w:p>
    <w:p w14:paraId="0A65E0B2" w14:textId="77777777" w:rsidR="00955197" w:rsidRPr="00346ED7" w:rsidRDefault="00594EBE" w:rsidP="00837B03">
      <w:pPr>
        <w:pStyle w:val="NormalnyWeb"/>
        <w:numPr>
          <w:ilvl w:val="0"/>
          <w:numId w:val="19"/>
        </w:numPr>
        <w:spacing w:before="0" w:after="0" w:line="276" w:lineRule="auto"/>
        <w:rPr>
          <w:rFonts w:ascii="Calibri" w:hAnsi="Calibri" w:cs="Calibri"/>
        </w:rPr>
      </w:pPr>
      <w:bookmarkStart w:id="25" w:name="_Hlk195173714"/>
      <w:r w:rsidRPr="00346ED7">
        <w:rPr>
          <w:rFonts w:ascii="Calibri" w:hAnsi="Calibri" w:cs="Calibri"/>
        </w:rPr>
        <w:t>w przypadku gdy nie zostało złożone sprawozdanie za ostatni okres rozliczeniowy</w:t>
      </w:r>
      <w:r w:rsidR="005B4219" w:rsidRPr="00346ED7">
        <w:rPr>
          <w:rFonts w:ascii="Calibri" w:hAnsi="Calibri" w:cs="Calibri"/>
        </w:rPr>
        <w:t xml:space="preserve"> proszę przedłożyć bilans i rachunek zysków i strat</w:t>
      </w:r>
      <w:r w:rsidR="005B4219" w:rsidRPr="00346ED7">
        <w:rPr>
          <w:rFonts w:ascii="Calibri" w:hAnsi="Calibri" w:cs="Calibri"/>
          <w:bCs/>
        </w:rPr>
        <w:t xml:space="preserve"> sporządzony na koniec </w:t>
      </w:r>
      <w:r w:rsidR="006D0C86" w:rsidRPr="00346ED7">
        <w:rPr>
          <w:rFonts w:ascii="Calibri" w:hAnsi="Calibri" w:cs="Calibri"/>
          <w:bCs/>
        </w:rPr>
        <w:t>roku</w:t>
      </w:r>
      <w:r w:rsidR="006D0C86" w:rsidRPr="00346ED7">
        <w:rPr>
          <w:rFonts w:ascii="Calibri" w:hAnsi="Calibri" w:cs="Calibri"/>
          <w:bCs/>
          <w:color w:val="FF0000"/>
        </w:rPr>
        <w:t xml:space="preserve"> </w:t>
      </w:r>
      <w:r w:rsidR="005B4219" w:rsidRPr="00346ED7">
        <w:rPr>
          <w:rFonts w:ascii="Calibri" w:hAnsi="Calibri" w:cs="Calibri"/>
          <w:bCs/>
        </w:rPr>
        <w:t>poprzedzającego dzień złożenia wniosku</w:t>
      </w:r>
      <w:bookmarkEnd w:id="25"/>
      <w:r w:rsidR="00955197" w:rsidRPr="00346ED7">
        <w:rPr>
          <w:rFonts w:ascii="Calibri" w:hAnsi="Calibri" w:cs="Calibri"/>
          <w:bCs/>
        </w:rPr>
        <w:t>;</w:t>
      </w:r>
    </w:p>
    <w:p w14:paraId="0169B9A0" w14:textId="77777777" w:rsidR="00971FF0" w:rsidRPr="00346ED7" w:rsidRDefault="00971FF0" w:rsidP="00837B03">
      <w:pPr>
        <w:pStyle w:val="NormalnyWeb"/>
        <w:numPr>
          <w:ilvl w:val="0"/>
          <w:numId w:val="19"/>
        </w:numPr>
        <w:spacing w:before="0" w:after="0" w:line="276" w:lineRule="auto"/>
        <w:rPr>
          <w:rFonts w:ascii="Calibri" w:hAnsi="Calibri" w:cs="Calibri"/>
        </w:rPr>
      </w:pPr>
      <w:r w:rsidRPr="00346ED7">
        <w:rPr>
          <w:rFonts w:ascii="Calibri" w:hAnsi="Calibri" w:cs="Calibri"/>
        </w:rPr>
        <w:t>kopie umów kredytowych, leasingowych.</w:t>
      </w:r>
    </w:p>
    <w:bookmarkEnd w:id="24"/>
    <w:p w14:paraId="5002E200" w14:textId="77777777" w:rsidR="0037052E" w:rsidRPr="000664D5" w:rsidRDefault="0037052E" w:rsidP="00837B03">
      <w:pPr>
        <w:pStyle w:val="NormalnyWeb"/>
        <w:spacing w:before="0" w:after="0" w:line="276" w:lineRule="auto"/>
        <w:rPr>
          <w:rFonts w:ascii="Calibri" w:hAnsi="Calibri" w:cs="Calibri"/>
        </w:rPr>
      </w:pPr>
    </w:p>
    <w:sectPr w:rsidR="0037052E" w:rsidRPr="000664D5">
      <w:footerReference w:type="default" r:id="rId8"/>
      <w:pgSz w:w="11906" w:h="16838"/>
      <w:pgMar w:top="851" w:right="1418" w:bottom="851" w:left="1418" w:header="709" w:footer="4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3D10EE" w14:textId="77777777" w:rsidR="0096646B" w:rsidRDefault="0096646B">
      <w:r>
        <w:separator/>
      </w:r>
    </w:p>
  </w:endnote>
  <w:endnote w:type="continuationSeparator" w:id="0">
    <w:p w14:paraId="43AA0D5B" w14:textId="77777777" w:rsidR="0096646B" w:rsidRDefault="009664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17E5D5" w14:textId="77777777" w:rsidR="008977DE" w:rsidRDefault="008977DE">
    <w:pPr>
      <w:pStyle w:val="Stopka"/>
      <w:jc w:val="right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4</w:t>
    </w:r>
    <w:r>
      <w:fldChar w:fldCharType="end"/>
    </w:r>
  </w:p>
  <w:p w14:paraId="3ED8F817" w14:textId="77777777" w:rsidR="008977DE" w:rsidRDefault="008977D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57F4FD" w14:textId="77777777" w:rsidR="0096646B" w:rsidRDefault="0096646B">
      <w:r>
        <w:separator/>
      </w:r>
    </w:p>
  </w:footnote>
  <w:footnote w:type="continuationSeparator" w:id="0">
    <w:p w14:paraId="61AAE353" w14:textId="77777777" w:rsidR="0096646B" w:rsidRDefault="0096646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11" w15:restartNumberingAfterBreak="0">
    <w:nsid w:val="0000000C"/>
    <w:multiLevelType w:val="multilevel"/>
    <w:tmpl w:val="0000000C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2" w15:restartNumberingAfterBreak="0">
    <w:nsid w:val="045D00D8"/>
    <w:multiLevelType w:val="hybridMultilevel"/>
    <w:tmpl w:val="30D25876"/>
    <w:lvl w:ilvl="0" w:tplc="5D4A655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9D17E3"/>
    <w:multiLevelType w:val="hybridMultilevel"/>
    <w:tmpl w:val="02F8396A"/>
    <w:lvl w:ilvl="0" w:tplc="0415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A062ED6"/>
    <w:multiLevelType w:val="hybridMultilevel"/>
    <w:tmpl w:val="251274F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707D58"/>
    <w:multiLevelType w:val="hybridMultilevel"/>
    <w:tmpl w:val="230CC84E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5B936EC7"/>
    <w:multiLevelType w:val="hybridMultilevel"/>
    <w:tmpl w:val="280EEC0E"/>
    <w:lvl w:ilvl="0" w:tplc="1CCE4CF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F213428"/>
    <w:multiLevelType w:val="hybridMultilevel"/>
    <w:tmpl w:val="31E0BBEC"/>
    <w:lvl w:ilvl="0" w:tplc="ED7431A6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F4B1C4A"/>
    <w:multiLevelType w:val="hybridMultilevel"/>
    <w:tmpl w:val="CB4477BE"/>
    <w:lvl w:ilvl="0" w:tplc="0415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num w:numId="1" w16cid:durableId="406151197">
    <w:abstractNumId w:val="0"/>
  </w:num>
  <w:num w:numId="2" w16cid:durableId="536890008">
    <w:abstractNumId w:val="1"/>
  </w:num>
  <w:num w:numId="3" w16cid:durableId="391075890">
    <w:abstractNumId w:val="2"/>
  </w:num>
  <w:num w:numId="4" w16cid:durableId="1083333272">
    <w:abstractNumId w:val="3"/>
  </w:num>
  <w:num w:numId="5" w16cid:durableId="1567111234">
    <w:abstractNumId w:val="4"/>
  </w:num>
  <w:num w:numId="6" w16cid:durableId="1543788792">
    <w:abstractNumId w:val="5"/>
  </w:num>
  <w:num w:numId="7" w16cid:durableId="33162273">
    <w:abstractNumId w:val="6"/>
  </w:num>
  <w:num w:numId="8" w16cid:durableId="707024039">
    <w:abstractNumId w:val="7"/>
  </w:num>
  <w:num w:numId="9" w16cid:durableId="1307130337">
    <w:abstractNumId w:val="8"/>
  </w:num>
  <w:num w:numId="10" w16cid:durableId="127480642">
    <w:abstractNumId w:val="9"/>
  </w:num>
  <w:num w:numId="11" w16cid:durableId="440533499">
    <w:abstractNumId w:val="10"/>
  </w:num>
  <w:num w:numId="12" w16cid:durableId="1509127933">
    <w:abstractNumId w:val="11"/>
  </w:num>
  <w:num w:numId="13" w16cid:durableId="190651838">
    <w:abstractNumId w:val="14"/>
  </w:num>
  <w:num w:numId="14" w16cid:durableId="393700625">
    <w:abstractNumId w:val="18"/>
  </w:num>
  <w:num w:numId="15" w16cid:durableId="522866452">
    <w:abstractNumId w:val="17"/>
  </w:num>
  <w:num w:numId="16" w16cid:durableId="1275557884">
    <w:abstractNumId w:val="12"/>
  </w:num>
  <w:num w:numId="17" w16cid:durableId="149950956">
    <w:abstractNumId w:val="15"/>
  </w:num>
  <w:num w:numId="18" w16cid:durableId="998579019">
    <w:abstractNumId w:val="13"/>
  </w:num>
  <w:num w:numId="19" w16cid:durableId="182218583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removePersonalInformation/>
  <w:removeDateAndTime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2FD6"/>
    <w:rsid w:val="00046307"/>
    <w:rsid w:val="000664D5"/>
    <w:rsid w:val="000807B7"/>
    <w:rsid w:val="000830A0"/>
    <w:rsid w:val="000941BE"/>
    <w:rsid w:val="000A68CA"/>
    <w:rsid w:val="000D3139"/>
    <w:rsid w:val="000E3F2A"/>
    <w:rsid w:val="000F194E"/>
    <w:rsid w:val="00112DD4"/>
    <w:rsid w:val="00123A1E"/>
    <w:rsid w:val="00130DDC"/>
    <w:rsid w:val="00152AC9"/>
    <w:rsid w:val="00183E25"/>
    <w:rsid w:val="00190152"/>
    <w:rsid w:val="001A607F"/>
    <w:rsid w:val="001D509C"/>
    <w:rsid w:val="001D5A3A"/>
    <w:rsid w:val="001F7043"/>
    <w:rsid w:val="0022336F"/>
    <w:rsid w:val="00223FBB"/>
    <w:rsid w:val="00234A24"/>
    <w:rsid w:val="0024420B"/>
    <w:rsid w:val="00261175"/>
    <w:rsid w:val="00273F55"/>
    <w:rsid w:val="00285C41"/>
    <w:rsid w:val="00287C10"/>
    <w:rsid w:val="002C235E"/>
    <w:rsid w:val="002D00E8"/>
    <w:rsid w:val="002D3EE4"/>
    <w:rsid w:val="002F5507"/>
    <w:rsid w:val="0033032D"/>
    <w:rsid w:val="00331AC2"/>
    <w:rsid w:val="003321D7"/>
    <w:rsid w:val="00346ED7"/>
    <w:rsid w:val="00351C3F"/>
    <w:rsid w:val="00367C5C"/>
    <w:rsid w:val="0037052E"/>
    <w:rsid w:val="00372489"/>
    <w:rsid w:val="00407733"/>
    <w:rsid w:val="00416FE7"/>
    <w:rsid w:val="00424791"/>
    <w:rsid w:val="004B1BCE"/>
    <w:rsid w:val="004C2D82"/>
    <w:rsid w:val="004F1D00"/>
    <w:rsid w:val="004F5160"/>
    <w:rsid w:val="00513EF5"/>
    <w:rsid w:val="00514A6B"/>
    <w:rsid w:val="0052539D"/>
    <w:rsid w:val="00526057"/>
    <w:rsid w:val="00535842"/>
    <w:rsid w:val="00541A85"/>
    <w:rsid w:val="00545381"/>
    <w:rsid w:val="00560C40"/>
    <w:rsid w:val="00570032"/>
    <w:rsid w:val="00582487"/>
    <w:rsid w:val="00594EBE"/>
    <w:rsid w:val="005B4219"/>
    <w:rsid w:val="005C244A"/>
    <w:rsid w:val="005D217B"/>
    <w:rsid w:val="005D7F44"/>
    <w:rsid w:val="00643D42"/>
    <w:rsid w:val="00643F32"/>
    <w:rsid w:val="00674B47"/>
    <w:rsid w:val="00681241"/>
    <w:rsid w:val="0068489F"/>
    <w:rsid w:val="006873E8"/>
    <w:rsid w:val="006945BF"/>
    <w:rsid w:val="006B51F5"/>
    <w:rsid w:val="006C0BDA"/>
    <w:rsid w:val="006C2268"/>
    <w:rsid w:val="006D0C86"/>
    <w:rsid w:val="006D170E"/>
    <w:rsid w:val="006E6129"/>
    <w:rsid w:val="006F4AEE"/>
    <w:rsid w:val="00753775"/>
    <w:rsid w:val="007544D1"/>
    <w:rsid w:val="007C3AF4"/>
    <w:rsid w:val="007F2E94"/>
    <w:rsid w:val="00812F5A"/>
    <w:rsid w:val="00832D5C"/>
    <w:rsid w:val="00837B03"/>
    <w:rsid w:val="00853B25"/>
    <w:rsid w:val="00871D13"/>
    <w:rsid w:val="00893906"/>
    <w:rsid w:val="0089620F"/>
    <w:rsid w:val="008977DE"/>
    <w:rsid w:val="008A1E36"/>
    <w:rsid w:val="008D0378"/>
    <w:rsid w:val="008D0907"/>
    <w:rsid w:val="00907420"/>
    <w:rsid w:val="00923B8A"/>
    <w:rsid w:val="00926292"/>
    <w:rsid w:val="00927D7A"/>
    <w:rsid w:val="009325A9"/>
    <w:rsid w:val="00932B9E"/>
    <w:rsid w:val="00935F4C"/>
    <w:rsid w:val="009428F3"/>
    <w:rsid w:val="00952D2A"/>
    <w:rsid w:val="00955197"/>
    <w:rsid w:val="0096646B"/>
    <w:rsid w:val="00971FF0"/>
    <w:rsid w:val="0097746B"/>
    <w:rsid w:val="00986145"/>
    <w:rsid w:val="00997971"/>
    <w:rsid w:val="009B1473"/>
    <w:rsid w:val="009B3385"/>
    <w:rsid w:val="009B465E"/>
    <w:rsid w:val="009C21FB"/>
    <w:rsid w:val="009D7494"/>
    <w:rsid w:val="009F0AC0"/>
    <w:rsid w:val="009F3577"/>
    <w:rsid w:val="00A16C39"/>
    <w:rsid w:val="00A21A7D"/>
    <w:rsid w:val="00A352E5"/>
    <w:rsid w:val="00A36BD5"/>
    <w:rsid w:val="00A378CD"/>
    <w:rsid w:val="00A6692C"/>
    <w:rsid w:val="00AC5635"/>
    <w:rsid w:val="00AF1014"/>
    <w:rsid w:val="00AF3FF3"/>
    <w:rsid w:val="00AF57D6"/>
    <w:rsid w:val="00B15643"/>
    <w:rsid w:val="00B300C7"/>
    <w:rsid w:val="00B3532F"/>
    <w:rsid w:val="00B4096C"/>
    <w:rsid w:val="00B50791"/>
    <w:rsid w:val="00B6758E"/>
    <w:rsid w:val="00B7335C"/>
    <w:rsid w:val="00B76AEF"/>
    <w:rsid w:val="00B86260"/>
    <w:rsid w:val="00B9651D"/>
    <w:rsid w:val="00BA21DD"/>
    <w:rsid w:val="00BB43A4"/>
    <w:rsid w:val="00BC1739"/>
    <w:rsid w:val="00BC61F2"/>
    <w:rsid w:val="00BD056D"/>
    <w:rsid w:val="00BE1AE9"/>
    <w:rsid w:val="00BE3615"/>
    <w:rsid w:val="00BE6ADA"/>
    <w:rsid w:val="00C05B25"/>
    <w:rsid w:val="00C07C55"/>
    <w:rsid w:val="00C1068F"/>
    <w:rsid w:val="00C20FE4"/>
    <w:rsid w:val="00C24C8F"/>
    <w:rsid w:val="00C37EB6"/>
    <w:rsid w:val="00C83F58"/>
    <w:rsid w:val="00C8518C"/>
    <w:rsid w:val="00C86F0D"/>
    <w:rsid w:val="00CA125A"/>
    <w:rsid w:val="00CD7C06"/>
    <w:rsid w:val="00CE08D9"/>
    <w:rsid w:val="00D06640"/>
    <w:rsid w:val="00D17FCC"/>
    <w:rsid w:val="00D32B30"/>
    <w:rsid w:val="00D6100B"/>
    <w:rsid w:val="00D96C05"/>
    <w:rsid w:val="00DA6252"/>
    <w:rsid w:val="00DB26E6"/>
    <w:rsid w:val="00DC6DBE"/>
    <w:rsid w:val="00DE081F"/>
    <w:rsid w:val="00E00CDB"/>
    <w:rsid w:val="00E00CF7"/>
    <w:rsid w:val="00E122DE"/>
    <w:rsid w:val="00E24515"/>
    <w:rsid w:val="00E45EB6"/>
    <w:rsid w:val="00E51570"/>
    <w:rsid w:val="00E55F52"/>
    <w:rsid w:val="00E62455"/>
    <w:rsid w:val="00E74B09"/>
    <w:rsid w:val="00E82FD6"/>
    <w:rsid w:val="00E96D0D"/>
    <w:rsid w:val="00EB103E"/>
    <w:rsid w:val="00EB33AC"/>
    <w:rsid w:val="00EC7643"/>
    <w:rsid w:val="00ED1D14"/>
    <w:rsid w:val="00ED475C"/>
    <w:rsid w:val="00EE7D9A"/>
    <w:rsid w:val="00EF2C97"/>
    <w:rsid w:val="00EF4ECF"/>
    <w:rsid w:val="00F07586"/>
    <w:rsid w:val="00F1714C"/>
    <w:rsid w:val="00F2064D"/>
    <w:rsid w:val="00F3252C"/>
    <w:rsid w:val="00F35855"/>
    <w:rsid w:val="00F8262B"/>
    <w:rsid w:val="00F903A5"/>
    <w:rsid w:val="00FA0208"/>
    <w:rsid w:val="00FB78D0"/>
    <w:rsid w:val="00FC2359"/>
    <w:rsid w:val="00FE53CA"/>
    <w:rsid w:val="00FF47CF"/>
    <w:rsid w:val="00FF746D"/>
    <w:rsid w:val="00FF7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5426927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/>
      <w:sz w:val="20"/>
    </w:rPr>
  </w:style>
  <w:style w:type="character" w:customStyle="1" w:styleId="WW8Num2z0">
    <w:name w:val="WW8Num2z0"/>
    <w:rPr>
      <w:rFonts w:ascii="Symbol" w:hAnsi="Symbol" w:cs="Symbol"/>
      <w:sz w:val="20"/>
    </w:rPr>
  </w:style>
  <w:style w:type="character" w:customStyle="1" w:styleId="WW8Num2z1">
    <w:name w:val="WW8Num2z1"/>
    <w:rPr>
      <w:rFonts w:ascii="Courier New" w:hAnsi="Courier New" w:cs="Courier New"/>
      <w:sz w:val="20"/>
    </w:rPr>
  </w:style>
  <w:style w:type="character" w:customStyle="1" w:styleId="WW8Num2z2">
    <w:name w:val="WW8Num2z2"/>
    <w:rPr>
      <w:rFonts w:ascii="Wingdings" w:hAnsi="Wingdings" w:cs="Wingdings"/>
      <w:sz w:val="20"/>
    </w:rPr>
  </w:style>
  <w:style w:type="character" w:customStyle="1" w:styleId="WW8Num3z0">
    <w:name w:val="WW8Num3z0"/>
    <w:rPr>
      <w:rFonts w:ascii="Symbol" w:hAnsi="Symbol" w:cs="Symbol"/>
      <w:sz w:val="20"/>
    </w:rPr>
  </w:style>
  <w:style w:type="character" w:customStyle="1" w:styleId="WW8Num3z1">
    <w:name w:val="WW8Num3z1"/>
    <w:rPr>
      <w:rFonts w:ascii="Courier New" w:hAnsi="Courier New" w:cs="Courier New"/>
      <w:sz w:val="20"/>
    </w:rPr>
  </w:style>
  <w:style w:type="character" w:customStyle="1" w:styleId="WW8Num3z2">
    <w:name w:val="WW8Num3z2"/>
    <w:rPr>
      <w:rFonts w:ascii="Wingdings" w:hAnsi="Wingdings" w:cs="Wingdings"/>
      <w:sz w:val="20"/>
    </w:rPr>
  </w:style>
  <w:style w:type="character" w:customStyle="1" w:styleId="WW8Num4z0">
    <w:name w:val="WW8Num4z0"/>
    <w:rPr>
      <w:rFonts w:ascii="Symbol" w:hAnsi="Symbol" w:cs="Symbol"/>
      <w:sz w:val="20"/>
    </w:rPr>
  </w:style>
  <w:style w:type="character" w:customStyle="1" w:styleId="WW8Num4z1">
    <w:name w:val="WW8Num4z1"/>
  </w:style>
  <w:style w:type="character" w:customStyle="1" w:styleId="WW8Num4z2">
    <w:name w:val="WW8Num4z2"/>
    <w:rPr>
      <w:rFonts w:ascii="Wingdings" w:hAnsi="Wingdings" w:cs="Wingdings"/>
      <w:sz w:val="20"/>
    </w:rPr>
  </w:style>
  <w:style w:type="character" w:customStyle="1" w:styleId="WW8Num5z0">
    <w:name w:val="WW8Num5z0"/>
    <w:rPr>
      <w:rFonts w:ascii="Symbol" w:hAnsi="Symbol" w:cs="Symbol"/>
      <w:sz w:val="20"/>
    </w:rPr>
  </w:style>
  <w:style w:type="character" w:customStyle="1" w:styleId="WW8Num5z1">
    <w:name w:val="WW8Num5z1"/>
    <w:rPr>
      <w:rFonts w:ascii="Courier New" w:hAnsi="Courier New" w:cs="Courier New"/>
      <w:sz w:val="20"/>
    </w:rPr>
  </w:style>
  <w:style w:type="character" w:customStyle="1" w:styleId="WW8Num5z2">
    <w:name w:val="WW8Num5z2"/>
    <w:rPr>
      <w:rFonts w:ascii="Wingdings" w:hAnsi="Wingdings" w:cs="Wingdings"/>
      <w:sz w:val="20"/>
    </w:rPr>
  </w:style>
  <w:style w:type="character" w:customStyle="1" w:styleId="WW8Num6z0">
    <w:name w:val="WW8Num6z0"/>
    <w:rPr>
      <w:rFonts w:ascii="Symbol" w:hAnsi="Symbol" w:cs="Symbol"/>
      <w:sz w:val="20"/>
    </w:rPr>
  </w:style>
  <w:style w:type="character" w:customStyle="1" w:styleId="WW8Num6z1">
    <w:name w:val="WW8Num6z1"/>
    <w:rPr>
      <w:rFonts w:ascii="Courier New" w:hAnsi="Courier New" w:cs="Courier New"/>
      <w:sz w:val="20"/>
    </w:rPr>
  </w:style>
  <w:style w:type="character" w:customStyle="1" w:styleId="WW8Num6z2">
    <w:name w:val="WW8Num6z2"/>
    <w:rPr>
      <w:rFonts w:ascii="Wingdings" w:hAnsi="Wingdings" w:cs="Wingdings"/>
      <w:sz w:val="20"/>
    </w:rPr>
  </w:style>
  <w:style w:type="character" w:customStyle="1" w:styleId="WW8Num7z0">
    <w:name w:val="WW8Num7z0"/>
    <w:rPr>
      <w:rFonts w:ascii="Symbol" w:hAnsi="Symbol" w:cs="Symbol"/>
      <w:sz w:val="20"/>
    </w:rPr>
  </w:style>
  <w:style w:type="character" w:customStyle="1" w:styleId="WW8Num7z1">
    <w:name w:val="WW8Num7z1"/>
    <w:rPr>
      <w:rFonts w:ascii="Courier New" w:hAnsi="Courier New" w:cs="Courier New"/>
      <w:sz w:val="20"/>
    </w:rPr>
  </w:style>
  <w:style w:type="character" w:customStyle="1" w:styleId="WW8Num7z2">
    <w:name w:val="WW8Num7z2"/>
    <w:rPr>
      <w:rFonts w:ascii="Wingdings" w:hAnsi="Wingdings" w:cs="Wingdings"/>
      <w:sz w:val="20"/>
    </w:rPr>
  </w:style>
  <w:style w:type="character" w:customStyle="1" w:styleId="WW8Num8z0">
    <w:name w:val="WW8Num8z0"/>
    <w:rPr>
      <w:rFonts w:ascii="Symbol" w:hAnsi="Symbol" w:cs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9z0">
    <w:name w:val="WW8Num9z0"/>
    <w:rPr>
      <w:rFonts w:ascii="Symbol" w:hAnsi="Symbol" w:cs="Symbol"/>
      <w:sz w:val="20"/>
    </w:rPr>
  </w:style>
  <w:style w:type="character" w:customStyle="1" w:styleId="WW8Num9z1">
    <w:name w:val="WW8Num9z1"/>
    <w:rPr>
      <w:rFonts w:ascii="Courier New" w:hAnsi="Courier New" w:cs="Courier New"/>
      <w:sz w:val="20"/>
    </w:rPr>
  </w:style>
  <w:style w:type="character" w:customStyle="1" w:styleId="WW8Num9z2">
    <w:name w:val="WW8Num9z2"/>
    <w:rPr>
      <w:rFonts w:ascii="Wingdings" w:hAnsi="Wingdings" w:cs="Wingdings"/>
      <w:sz w:val="20"/>
    </w:rPr>
  </w:style>
  <w:style w:type="character" w:customStyle="1" w:styleId="WW8Num10z0">
    <w:name w:val="WW8Num10z0"/>
    <w:rPr>
      <w:rFonts w:ascii="Symbol" w:hAnsi="Symbol" w:cs="Symbol"/>
      <w:sz w:val="20"/>
    </w:rPr>
  </w:style>
  <w:style w:type="character" w:customStyle="1" w:styleId="WW8Num10z1">
    <w:name w:val="WW8Num10z1"/>
    <w:rPr>
      <w:rFonts w:ascii="Courier New" w:hAnsi="Courier New" w:cs="Courier New"/>
      <w:sz w:val="20"/>
    </w:rPr>
  </w:style>
  <w:style w:type="character" w:customStyle="1" w:styleId="WW8Num10z2">
    <w:name w:val="WW8Num10z2"/>
    <w:rPr>
      <w:rFonts w:ascii="Wingdings" w:hAnsi="Wingdings" w:cs="Wingdings"/>
      <w:sz w:val="20"/>
    </w:rPr>
  </w:style>
  <w:style w:type="character" w:customStyle="1" w:styleId="WW8Num11z0">
    <w:name w:val="WW8Num11z0"/>
    <w:rPr>
      <w:rFonts w:ascii="Symbol" w:hAnsi="Symbol" w:cs="Symbol"/>
      <w:sz w:val="20"/>
    </w:rPr>
  </w:style>
  <w:style w:type="character" w:customStyle="1" w:styleId="WW8Num11z1">
    <w:name w:val="WW8Num11z1"/>
    <w:rPr>
      <w:rFonts w:ascii="Courier New" w:hAnsi="Courier New" w:cs="Courier New"/>
      <w:sz w:val="20"/>
    </w:rPr>
  </w:style>
  <w:style w:type="character" w:customStyle="1" w:styleId="WW8Num11z2">
    <w:name w:val="WW8Num11z2"/>
    <w:rPr>
      <w:rFonts w:ascii="Wingdings" w:hAnsi="Wingdings" w:cs="Wingdings"/>
      <w:sz w:val="20"/>
    </w:rPr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Domylnaczcionkaakapitu2">
    <w:name w:val="Domyślna czcionka akapitu2"/>
  </w:style>
  <w:style w:type="character" w:customStyle="1" w:styleId="Domylnaczcionkaakapitu1">
    <w:name w:val="Domyślna czcionka akapitu1"/>
  </w:style>
  <w:style w:type="character" w:customStyle="1" w:styleId="WW8Num13z0">
    <w:name w:val="WW8Num13z0"/>
    <w:rPr>
      <w:rFonts w:ascii="Symbol" w:hAnsi="Symbol" w:cs="Symbol"/>
      <w:sz w:val="20"/>
    </w:rPr>
  </w:style>
  <w:style w:type="character" w:customStyle="1" w:styleId="WW8Num13z1">
    <w:name w:val="WW8Num13z1"/>
    <w:rPr>
      <w:rFonts w:ascii="Courier New" w:hAnsi="Courier New" w:cs="Courier New"/>
      <w:sz w:val="20"/>
    </w:rPr>
  </w:style>
  <w:style w:type="character" w:customStyle="1" w:styleId="WW8Num13z2">
    <w:name w:val="WW8Num13z2"/>
    <w:rPr>
      <w:rFonts w:ascii="Wingdings" w:hAnsi="Wingdings" w:cs="Wingdings"/>
      <w:sz w:val="20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1z1">
    <w:name w:val="WW8Num1z1"/>
    <w:rPr>
      <w:rFonts w:ascii="Courier New" w:hAnsi="Courier New" w:cs="Courier New"/>
      <w:sz w:val="20"/>
    </w:rPr>
  </w:style>
  <w:style w:type="character" w:customStyle="1" w:styleId="WW8Num1z2">
    <w:name w:val="WW8Num1z2"/>
    <w:rPr>
      <w:rFonts w:ascii="Wingdings" w:hAnsi="Wingdings" w:cs="Wingdings"/>
      <w:sz w:val="20"/>
    </w:rPr>
  </w:style>
  <w:style w:type="character" w:customStyle="1" w:styleId="WW8Num14z0">
    <w:name w:val="WW8Num14z0"/>
    <w:rPr>
      <w:rFonts w:ascii="Symbol" w:hAnsi="Symbol" w:cs="Symbol"/>
      <w:sz w:val="20"/>
    </w:rPr>
  </w:style>
  <w:style w:type="character" w:customStyle="1" w:styleId="WW8Num14z2">
    <w:name w:val="WW8Num14z2"/>
    <w:rPr>
      <w:rFonts w:ascii="Wingdings" w:hAnsi="Wingdings" w:cs="Wingdings"/>
      <w:sz w:val="20"/>
    </w:rPr>
  </w:style>
  <w:style w:type="character" w:customStyle="1" w:styleId="WW8Num15z0">
    <w:name w:val="WW8Num15z0"/>
    <w:rPr>
      <w:rFonts w:ascii="Symbol" w:hAnsi="Symbol" w:cs="Symbol"/>
      <w:sz w:val="20"/>
    </w:rPr>
  </w:style>
  <w:style w:type="character" w:customStyle="1" w:styleId="WW8Num15z1">
    <w:name w:val="WW8Num15z1"/>
    <w:rPr>
      <w:rFonts w:ascii="Courier New" w:hAnsi="Courier New" w:cs="Courier New"/>
      <w:sz w:val="20"/>
    </w:rPr>
  </w:style>
  <w:style w:type="character" w:customStyle="1" w:styleId="WW8Num15z2">
    <w:name w:val="WW8Num15z2"/>
    <w:rPr>
      <w:rFonts w:ascii="Wingdings" w:hAnsi="Wingdings" w:cs="Wingdings"/>
      <w:sz w:val="20"/>
    </w:rPr>
  </w:style>
  <w:style w:type="character" w:customStyle="1" w:styleId="WW8Num16z0">
    <w:name w:val="WW8Num16z0"/>
    <w:rPr>
      <w:rFonts w:ascii="Symbol" w:hAnsi="Symbol" w:cs="Symbol"/>
      <w:sz w:val="20"/>
    </w:rPr>
  </w:style>
  <w:style w:type="character" w:customStyle="1" w:styleId="WW8Num16z1">
    <w:name w:val="WW8Num16z1"/>
    <w:rPr>
      <w:rFonts w:ascii="Courier New" w:hAnsi="Courier New" w:cs="Courier New"/>
      <w:sz w:val="20"/>
    </w:rPr>
  </w:style>
  <w:style w:type="character" w:customStyle="1" w:styleId="WW8Num16z2">
    <w:name w:val="WW8Num16z2"/>
    <w:rPr>
      <w:rFonts w:ascii="Wingdings" w:hAnsi="Wingdings" w:cs="Wingdings"/>
      <w:sz w:val="20"/>
    </w:rPr>
  </w:style>
  <w:style w:type="character" w:customStyle="1" w:styleId="WW8Num17z0">
    <w:name w:val="WW8Num17z0"/>
    <w:rPr>
      <w:rFonts w:ascii="Symbol" w:hAnsi="Symbol" w:cs="Symbol"/>
      <w:sz w:val="20"/>
    </w:rPr>
  </w:style>
  <w:style w:type="character" w:customStyle="1" w:styleId="WW8Num17z1">
    <w:name w:val="WW8Num17z1"/>
    <w:rPr>
      <w:rFonts w:ascii="Courier New" w:hAnsi="Courier New" w:cs="Courier New"/>
      <w:sz w:val="20"/>
    </w:rPr>
  </w:style>
  <w:style w:type="character" w:customStyle="1" w:styleId="WW8Num17z2">
    <w:name w:val="WW8Num17z2"/>
    <w:rPr>
      <w:rFonts w:ascii="Wingdings" w:hAnsi="Wingdings" w:cs="Wingdings"/>
      <w:sz w:val="20"/>
    </w:rPr>
  </w:style>
  <w:style w:type="character" w:customStyle="1" w:styleId="WW8Num18z0">
    <w:name w:val="WW8Num18z0"/>
    <w:rPr>
      <w:rFonts w:ascii="Symbol" w:hAnsi="Symbol" w:cs="Symbol"/>
      <w:sz w:val="20"/>
    </w:rPr>
  </w:style>
  <w:style w:type="character" w:customStyle="1" w:styleId="WW8Num18z1">
    <w:name w:val="WW8Num18z1"/>
    <w:rPr>
      <w:rFonts w:ascii="Courier New" w:hAnsi="Courier New" w:cs="Courier New"/>
      <w:sz w:val="20"/>
    </w:rPr>
  </w:style>
  <w:style w:type="character" w:customStyle="1" w:styleId="WW8Num18z2">
    <w:name w:val="WW8Num18z2"/>
    <w:rPr>
      <w:rFonts w:ascii="Wingdings" w:hAnsi="Wingdings" w:cs="Wingdings"/>
      <w:sz w:val="20"/>
    </w:rPr>
  </w:style>
  <w:style w:type="character" w:customStyle="1" w:styleId="WW8Num19z0">
    <w:name w:val="WW8Num19z0"/>
    <w:rPr>
      <w:rFonts w:ascii="Symbol" w:hAnsi="Symbol" w:cs="Symbol"/>
      <w:sz w:val="20"/>
    </w:rPr>
  </w:style>
  <w:style w:type="character" w:customStyle="1" w:styleId="WW8Num19z1">
    <w:name w:val="WW8Num19z1"/>
    <w:rPr>
      <w:rFonts w:ascii="Courier New" w:hAnsi="Courier New" w:cs="Courier New"/>
      <w:sz w:val="20"/>
    </w:rPr>
  </w:style>
  <w:style w:type="character" w:customStyle="1" w:styleId="WW8Num19z2">
    <w:name w:val="WW8Num19z2"/>
    <w:rPr>
      <w:rFonts w:ascii="Wingdings" w:hAnsi="Wingdings" w:cs="Wingdings"/>
      <w:sz w:val="20"/>
    </w:rPr>
  </w:style>
  <w:style w:type="character" w:customStyle="1" w:styleId="WW8Num20z0">
    <w:name w:val="WW8Num20z0"/>
    <w:rPr>
      <w:rFonts w:ascii="Symbol" w:hAnsi="Symbol" w:cs="Symbol"/>
      <w:sz w:val="20"/>
    </w:rPr>
  </w:style>
  <w:style w:type="character" w:customStyle="1" w:styleId="WW8Num20z1">
    <w:name w:val="WW8Num20z1"/>
    <w:rPr>
      <w:rFonts w:ascii="Courier New" w:hAnsi="Courier New" w:cs="Courier New"/>
      <w:sz w:val="20"/>
    </w:rPr>
  </w:style>
  <w:style w:type="character" w:customStyle="1" w:styleId="WW8Num20z2">
    <w:name w:val="WW8Num20z2"/>
    <w:rPr>
      <w:rFonts w:ascii="Wingdings" w:hAnsi="Wingdings" w:cs="Wingdings"/>
      <w:sz w:val="20"/>
    </w:rPr>
  </w:style>
  <w:style w:type="character" w:customStyle="1" w:styleId="WW8Num21z0">
    <w:name w:val="WW8Num21z0"/>
    <w:rPr>
      <w:rFonts w:ascii="Symbol" w:hAnsi="Symbol" w:cs="Symbol"/>
      <w:sz w:val="20"/>
    </w:rPr>
  </w:style>
  <w:style w:type="character" w:customStyle="1" w:styleId="WW8Num21z1">
    <w:name w:val="WW8Num21z1"/>
    <w:rPr>
      <w:rFonts w:ascii="Courier New" w:hAnsi="Courier New" w:cs="Courier New"/>
      <w:sz w:val="20"/>
    </w:rPr>
  </w:style>
  <w:style w:type="character" w:customStyle="1" w:styleId="WW8Num21z2">
    <w:name w:val="WW8Num21z2"/>
    <w:rPr>
      <w:rFonts w:ascii="Wingdings" w:hAnsi="Wingdings" w:cs="Wingdings"/>
      <w:sz w:val="20"/>
    </w:rPr>
  </w:style>
  <w:style w:type="character" w:customStyle="1" w:styleId="WW8Num22z0">
    <w:name w:val="WW8Num22z0"/>
    <w:rPr>
      <w:rFonts w:ascii="Symbol" w:hAnsi="Symbol" w:cs="Symbol"/>
      <w:sz w:val="20"/>
    </w:rPr>
  </w:style>
  <w:style w:type="character" w:customStyle="1" w:styleId="WW8Num22z1">
    <w:name w:val="WW8Num22z1"/>
    <w:rPr>
      <w:rFonts w:ascii="Courier New" w:hAnsi="Courier New" w:cs="Courier New"/>
      <w:sz w:val="20"/>
    </w:rPr>
  </w:style>
  <w:style w:type="character" w:customStyle="1" w:styleId="WW8Num22z2">
    <w:name w:val="WW8Num22z2"/>
    <w:rPr>
      <w:rFonts w:ascii="Wingdings" w:hAnsi="Wingdings" w:cs="Wingdings"/>
      <w:sz w:val="20"/>
    </w:rPr>
  </w:style>
  <w:style w:type="character" w:customStyle="1" w:styleId="WW-Absatz-Standardschriftart11">
    <w:name w:val="WW-Absatz-Standardschriftart11"/>
  </w:style>
  <w:style w:type="character" w:customStyle="1" w:styleId="WW8Num23z0">
    <w:name w:val="WW8Num23z0"/>
    <w:rPr>
      <w:rFonts w:ascii="Symbol" w:hAnsi="Symbol" w:cs="Symbol"/>
      <w:sz w:val="24"/>
      <w:szCs w:val="24"/>
    </w:rPr>
  </w:style>
  <w:style w:type="character" w:customStyle="1" w:styleId="WW8Num23z1">
    <w:name w:val="WW8Num23z1"/>
    <w:rPr>
      <w:rFonts w:ascii="Courier New" w:hAnsi="Courier New" w:cs="Courier New"/>
      <w:sz w:val="20"/>
    </w:rPr>
  </w:style>
  <w:style w:type="character" w:customStyle="1" w:styleId="WW8Num23z2">
    <w:name w:val="WW8Num23z2"/>
    <w:rPr>
      <w:rFonts w:ascii="Wingdings" w:hAnsi="Wingdings" w:cs="Wingdings"/>
      <w:sz w:val="20"/>
    </w:rPr>
  </w:style>
  <w:style w:type="character" w:customStyle="1" w:styleId="WW-Domylnaczcionkaakapitu">
    <w:name w:val="WW-Domyślna czcionka akapitu"/>
  </w:style>
  <w:style w:type="character" w:styleId="Numerstrony">
    <w:name w:val="page number"/>
    <w:basedOn w:val="WW-Domylnaczcionkaakapitu"/>
  </w:style>
  <w:style w:type="character" w:customStyle="1" w:styleId="Teksttreci">
    <w:name w:val="Tekst treści_"/>
    <w:rPr>
      <w:rFonts w:ascii="Times New Roman" w:hAnsi="Times New Roman" w:cs="Times New Roman"/>
      <w:u w:val="none"/>
    </w:rPr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Znakinumeracji">
    <w:name w:val="Znaki numeracji"/>
  </w:style>
  <w:style w:type="character" w:customStyle="1" w:styleId="WW8Num14z1">
    <w:name w:val="WW8Num14z1"/>
    <w:rPr>
      <w:rFonts w:ascii="Courier New" w:hAnsi="Courier New" w:cs="Courier New"/>
      <w:sz w:val="20"/>
    </w:rPr>
  </w:style>
  <w:style w:type="character" w:customStyle="1" w:styleId="StopkaZnak">
    <w:name w:val="Stopka Znak"/>
    <w:rPr>
      <w:sz w:val="24"/>
      <w:szCs w:val="24"/>
      <w:lang w:eastAsia="zh-CN"/>
    </w:rPr>
  </w:style>
  <w:style w:type="character" w:customStyle="1" w:styleId="TekstdymkaZnak">
    <w:name w:val="Tekst dymka Znak"/>
    <w:rPr>
      <w:rFonts w:ascii="Tahoma" w:hAnsi="Tahoma" w:cs="Tahoma"/>
      <w:sz w:val="16"/>
      <w:szCs w:val="16"/>
      <w:lang w:eastAsia="zh-CN"/>
    </w:rPr>
  </w:style>
  <w:style w:type="character" w:customStyle="1" w:styleId="NagwekZnak1">
    <w:name w:val="Nagłówek Znak1"/>
    <w:rPr>
      <w:sz w:val="24"/>
      <w:szCs w:val="24"/>
      <w:lang w:eastAsia="zh-CN"/>
    </w:rPr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Nagwek1">
    <w:name w:val="Nagłówek1"/>
    <w:basedOn w:val="Normalny"/>
    <w:next w:val="Tekstpodstawowy"/>
    <w:pPr>
      <w:tabs>
        <w:tab w:val="center" w:pos="4536"/>
        <w:tab w:val="right" w:pos="9072"/>
      </w:tabs>
    </w:pPr>
  </w:style>
  <w:style w:type="paragraph" w:customStyle="1" w:styleId="Legenda2">
    <w:name w:val="Legenda2"/>
    <w:basedOn w:val="Normalny"/>
    <w:pPr>
      <w:suppressLineNumbers/>
      <w:spacing w:before="120" w:after="120"/>
    </w:pPr>
    <w:rPr>
      <w:rFonts w:cs="Mangal"/>
      <w:i/>
      <w:iCs/>
    </w:rPr>
  </w:style>
  <w:style w:type="paragraph" w:styleId="Nagwek">
    <w:name w:val="header"/>
    <w:basedOn w:val="Normalny"/>
    <w:next w:val="Tekstpodstawowy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western">
    <w:name w:val="western"/>
    <w:basedOn w:val="Normalny"/>
    <w:pPr>
      <w:spacing w:before="280" w:after="280"/>
    </w:pPr>
  </w:style>
  <w:style w:type="paragraph" w:styleId="NormalnyWeb">
    <w:name w:val="Normal (Web)"/>
    <w:basedOn w:val="Normalny"/>
    <w:pPr>
      <w:spacing w:before="280" w:after="280"/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NormalnyWeb1">
    <w:name w:val="Normalny (Web)1"/>
    <w:basedOn w:val="Normalny"/>
    <w:pPr>
      <w:spacing w:before="280" w:after="119"/>
    </w:pPr>
  </w:style>
  <w:style w:type="paragraph" w:customStyle="1" w:styleId="NormalnyWeb2">
    <w:name w:val="Normalny (Web)2"/>
    <w:basedOn w:val="Normalny"/>
    <w:pPr>
      <w:spacing w:before="280" w:after="119"/>
      <w:jc w:val="center"/>
    </w:pPr>
    <w:rPr>
      <w:b/>
      <w:bCs/>
      <w:i/>
      <w:iCs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paragraph" w:customStyle="1" w:styleId="Teksttreci1">
    <w:name w:val="Tekst treści1"/>
    <w:basedOn w:val="Normalny"/>
    <w:pPr>
      <w:widowControl w:val="0"/>
      <w:shd w:val="clear" w:color="auto" w:fill="FFFFFF"/>
      <w:spacing w:line="240" w:lineRule="atLeast"/>
      <w:ind w:hanging="340"/>
    </w:pPr>
    <w:rPr>
      <w:rFonts w:ascii="Courier New" w:hAnsi="Courier New" w:cs="Courier New"/>
    </w:rPr>
  </w:style>
  <w:style w:type="paragraph" w:customStyle="1" w:styleId="Teksttreci41">
    <w:name w:val="Tekst treści (4)1"/>
    <w:basedOn w:val="Normalny"/>
    <w:pPr>
      <w:widowControl w:val="0"/>
      <w:shd w:val="clear" w:color="auto" w:fill="FFFFFF"/>
      <w:spacing w:line="299" w:lineRule="exact"/>
    </w:pPr>
    <w:rPr>
      <w:rFonts w:ascii="Courier New" w:hAnsi="Courier New" w:cs="Courier New"/>
      <w:b/>
      <w:bCs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24420B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24420B"/>
    <w:rPr>
      <w:lang w:eastAsia="zh-CN"/>
    </w:rPr>
  </w:style>
  <w:style w:type="character" w:styleId="Odwoanieprzypisukocowego">
    <w:name w:val="endnote reference"/>
    <w:uiPriority w:val="99"/>
    <w:semiHidden/>
    <w:unhideWhenUsed/>
    <w:rsid w:val="0024420B"/>
    <w:rPr>
      <w:vertAlign w:val="superscript"/>
    </w:rPr>
  </w:style>
  <w:style w:type="table" w:styleId="Tabela-Siatka">
    <w:name w:val="Table Grid"/>
    <w:basedOn w:val="Standardowy"/>
    <w:uiPriority w:val="39"/>
    <w:rsid w:val="00B50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b:BindingInformation xmlns:xsi="http://www.w3.org/2001/XMLSchema-instance" xmlns:xsd="http://www.w3.org/2001/XMLSchema" xmlns:mb="urn:nato:stanag:4778:bindinginformation:1:0" xmlns:xmime="http://www.w3.org/2005/05/xmlmime">
  <mb:MetadataBindingContainer>
    <mb:MetadataBinding>
      <mb:Metadata>
        <slab:originatorConfidentialityLabel xmlns:slab="urn:nato:stanag:4774:confidentialitymetadatalabel:1:0">
          <slab:ConfidentialityInformation ReviewDateTime="2100-01-01T00:00:00.0000000">
            <slab:PolicyIdentifier>GM-C: Stacje Robocze (4 grupy i podgrupy)</slab:PolicyIdentifier>
            <slab:Classification>InformacjePrzeznaczoneWylacznieDoUzytkuWewnetrznego</slab:Classification>
          </slab:ConfidentialityInformation>
          <slab:CreationDateTime>2025-06-05T13:31:09.6732733+02:00</slab:CreationDateTime>
        </slab:originatorConfidentialityLabel>
      </mb:Metadata>
      <mb:DataReference URI=""/>
    </mb:MetadataBinding>
  </mb:MetadataBindingContainer>
</mb:BindingInformation>
</file>

<file path=customXml/itemProps1.xml><?xml version="1.0" encoding="utf-8"?>
<ds:datastoreItem xmlns:ds="http://schemas.openxmlformats.org/officeDocument/2006/customXml" ds:itemID="{FCB60B58-334E-4F1E-8998-D223A83766E7}">
  <ds:schemaRefs>
    <ds:schemaRef ds:uri="http://www.w3.org/2001/XMLSchema"/>
    <ds:schemaRef ds:uri="urn:nato:stanag:4778:bindinginformation:1:0"/>
    <ds:schemaRef ds:uri="http://www.w3.org/2005/05/xmlmime"/>
    <ds:schemaRef ds:uri="urn:nato:stanag:4774:confidentialitymetadatalabel:1: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1466</Words>
  <Characters>8802</Characters>
  <Application>Microsoft Office Word</Application>
  <DocSecurity>0</DocSecurity>
  <Lines>73</Lines>
  <Paragraphs>20</Paragraphs>
  <ScaleCrop>false</ScaleCrop>
  <Company/>
  <LinksUpToDate>false</LinksUpToDate>
  <CharactersWithSpaces>10248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2025-06-05T11:30:00Z</dcterms:created>
  <dcterms:modified xsi:type="dcterms:W3CDTF">2025-06-05T11:31:00Z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UxC4dwLulzfINJ8nQH+xvX5LNGipWa4BRSZhPgxsCvn0F0NgoDoF5/c9uoiKwcnMMUbaVNu4cn/7yInoQB+FwA==</vt:lpwstr>
  </property>
  <property fmtid="{D5CDD505-2E9C-101B-9397-08002B2CF9AE}" pid="4" name="MFClassificationDate">
    <vt:lpwstr>2025-06-05T13:31:09.6732733+02:00</vt:lpwstr>
  </property>
  <property fmtid="{D5CDD505-2E9C-101B-9397-08002B2CF9AE}" pid="5" name="MFClassifiedBySID">
    <vt:lpwstr>UxC4dwLulzfINJ8nQH+xvX5LNGipWa4BRSZhPgxsCvm42mrIC/DSDv0ggS+FjUN/2v1BBotkLlY5aAiEhoi6uVASWrdZLKaVNf7D/h93Cpfn9qZZqM7YTBoxcRfGktDV</vt:lpwstr>
  </property>
  <property fmtid="{D5CDD505-2E9C-101B-9397-08002B2CF9AE}" pid="6" name="MFGRNItemId">
    <vt:lpwstr>GRN-c2a12437-945f-42af-bcff-c969b14d6947</vt:lpwstr>
  </property>
  <property fmtid="{D5CDD505-2E9C-101B-9397-08002B2CF9AE}" pid="7" name="MFHash">
    <vt:lpwstr>u9qmX9s8tMeiQ16lkGiyhMUqftg/IZzME5upR5RZp70=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