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9D2E554" w14:textId="77777777" w:rsidR="00353524" w:rsidRPr="003B648A" w:rsidRDefault="00353524" w:rsidP="00314FC3">
      <w:pPr>
        <w:pStyle w:val="NormalnyWeb"/>
        <w:spacing w:after="0"/>
        <w:jc w:val="center"/>
        <w:rPr>
          <w:rFonts w:ascii="Calibri" w:hAnsi="Calibri" w:cs="Calibri"/>
        </w:rPr>
      </w:pPr>
      <w:r w:rsidRPr="003B648A">
        <w:rPr>
          <w:rFonts w:ascii="Calibri" w:hAnsi="Calibri" w:cs="Calibri"/>
          <w:b/>
          <w:bCs/>
        </w:rPr>
        <w:t>OŚWIADCZENIE O SYTUACJI FINANSOWEJ, RODZINNEJ I MAJĄTKOWEJ OSOBY FIZYCZNEJ PROWADZĄCEJ DZIAŁALNOŚĆ GOSPODARCZĄ</w:t>
      </w:r>
    </w:p>
    <w:p w14:paraId="3AB4AE9E" w14:textId="77777777" w:rsidR="00314FC3" w:rsidRPr="003B648A" w:rsidRDefault="00314FC3" w:rsidP="00314FC3">
      <w:pPr>
        <w:pStyle w:val="NormalnyWeb"/>
        <w:spacing w:after="0"/>
        <w:jc w:val="center"/>
        <w:rPr>
          <w:rFonts w:ascii="Calibri" w:hAnsi="Calibri" w:cs="Calibri"/>
        </w:rPr>
      </w:pPr>
    </w:p>
    <w:p w14:paraId="409BBAD7" w14:textId="3B3E6805" w:rsidR="00353524" w:rsidRPr="003B648A" w:rsidRDefault="00353524" w:rsidP="00C14341">
      <w:pPr>
        <w:pStyle w:val="NormalnyWeb"/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W związku ze złożonym wnioskiem o udzielenie ulgi w spłacie zobowiązań podatkowych </w:t>
      </w:r>
      <w:r w:rsidR="00CF7DA7">
        <w:rPr>
          <w:rFonts w:ascii="Calibri" w:hAnsi="Calibri" w:cs="Calibri"/>
        </w:rPr>
        <w:br/>
      </w:r>
      <w:r w:rsidR="00C14341" w:rsidRPr="003B648A">
        <w:rPr>
          <w:rFonts w:ascii="Calibri" w:hAnsi="Calibri" w:cs="Calibri"/>
        </w:rPr>
        <w:t>w</w:t>
      </w:r>
      <w:r w:rsidR="00CF7DA7">
        <w:rPr>
          <w:rFonts w:ascii="Calibri" w:hAnsi="Calibri" w:cs="Calibri"/>
        </w:rPr>
        <w:t xml:space="preserve"> d</w:t>
      </w:r>
      <w:r w:rsidR="00C14341" w:rsidRPr="003B648A">
        <w:rPr>
          <w:rFonts w:ascii="Calibri" w:hAnsi="Calibri" w:cs="Calibri"/>
        </w:rPr>
        <w:t>niu ………………………………d</w:t>
      </w:r>
      <w:r w:rsidRPr="003B648A">
        <w:rPr>
          <w:rFonts w:ascii="Calibri" w:hAnsi="Calibri" w:cs="Calibri"/>
        </w:rPr>
        <w:t>otyczącym</w:t>
      </w:r>
      <w:r w:rsidR="00C14341" w:rsidRPr="003B648A">
        <w:rPr>
          <w:rFonts w:ascii="Calibri" w:hAnsi="Calibri" w:cs="Calibri"/>
        </w:rPr>
        <w:t xml:space="preserve"> </w:t>
      </w:r>
      <w:r w:rsidRPr="003B648A">
        <w:rPr>
          <w:rFonts w:ascii="Calibri" w:hAnsi="Calibri" w:cs="Calibri"/>
        </w:rPr>
        <w:t>……………............................................</w:t>
      </w:r>
      <w:r w:rsidR="002150A4" w:rsidRPr="003B648A">
        <w:rPr>
          <w:rFonts w:ascii="Calibri" w:hAnsi="Calibri" w:cs="Calibri"/>
        </w:rPr>
        <w:t>.............</w:t>
      </w:r>
      <w:r w:rsidR="0095328B" w:rsidRPr="003B648A">
        <w:rPr>
          <w:rFonts w:ascii="Calibri" w:hAnsi="Calibri" w:cs="Calibri"/>
        </w:rPr>
        <w:t>.....</w:t>
      </w:r>
      <w:r w:rsidR="00C14341" w:rsidRPr="003B648A">
        <w:rPr>
          <w:rFonts w:ascii="Calibri" w:hAnsi="Calibri" w:cs="Calibri"/>
        </w:rPr>
        <w:t>..........</w:t>
      </w:r>
    </w:p>
    <w:p w14:paraId="315BA2F9" w14:textId="77777777" w:rsidR="00C14341" w:rsidRPr="003B648A" w:rsidRDefault="00C14341" w:rsidP="00C14341">
      <w:pPr>
        <w:pStyle w:val="NormalnyWeb"/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…………………………………………………………………………………………………………………………………………………….</w:t>
      </w:r>
    </w:p>
    <w:p w14:paraId="2387EE45" w14:textId="77777777" w:rsidR="00353524" w:rsidRPr="003B648A" w:rsidRDefault="00353524" w:rsidP="0095328B">
      <w:pPr>
        <w:pStyle w:val="NormalnyWeb"/>
        <w:spacing w:before="0" w:after="0" w:line="360" w:lineRule="auto"/>
        <w:rPr>
          <w:rFonts w:ascii="Calibri" w:hAnsi="Calibri" w:cs="Calibri"/>
          <w:b/>
          <w:bCs/>
          <w:u w:val="single"/>
        </w:rPr>
      </w:pPr>
      <w:r w:rsidRPr="003B648A">
        <w:rPr>
          <w:rFonts w:ascii="Calibri" w:hAnsi="Calibri" w:cs="Calibri"/>
          <w:b/>
          <w:bCs/>
          <w:u w:val="single"/>
        </w:rPr>
        <w:t>I. Dane osoby składającej oświadczenie:</w:t>
      </w:r>
    </w:p>
    <w:p w14:paraId="30CC8F4E" w14:textId="77777777" w:rsidR="00353524" w:rsidRPr="003B648A" w:rsidRDefault="00353524" w:rsidP="00F62E73">
      <w:pPr>
        <w:pStyle w:val="NormalnyWeb"/>
        <w:numPr>
          <w:ilvl w:val="0"/>
          <w:numId w:val="5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Imię i nazwisko………………………………………………………………………................</w:t>
      </w:r>
      <w:r w:rsidR="0095328B" w:rsidRPr="003B648A">
        <w:rPr>
          <w:rFonts w:ascii="Calibri" w:hAnsi="Calibri" w:cs="Calibri"/>
        </w:rPr>
        <w:t>......................</w:t>
      </w:r>
      <w:r w:rsidR="00F62E73" w:rsidRPr="003B648A">
        <w:rPr>
          <w:rFonts w:ascii="Calibri" w:hAnsi="Calibri" w:cs="Calibri"/>
        </w:rPr>
        <w:t>...</w:t>
      </w:r>
      <w:r w:rsidR="0095328B" w:rsidRPr="003B648A">
        <w:rPr>
          <w:rFonts w:ascii="Calibri" w:hAnsi="Calibri" w:cs="Calibri"/>
        </w:rPr>
        <w:t>.........</w:t>
      </w:r>
    </w:p>
    <w:p w14:paraId="32A26CB1" w14:textId="77777777" w:rsidR="00353524" w:rsidRPr="003B648A" w:rsidRDefault="00353524" w:rsidP="00F62E73">
      <w:pPr>
        <w:pStyle w:val="NormalnyWeb"/>
        <w:numPr>
          <w:ilvl w:val="0"/>
          <w:numId w:val="5"/>
        </w:numPr>
        <w:tabs>
          <w:tab w:val="left" w:pos="360"/>
          <w:tab w:val="left" w:pos="90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NIP………………………………………………………………………………………...........</w:t>
      </w:r>
      <w:r w:rsidR="0095328B" w:rsidRPr="003B648A">
        <w:rPr>
          <w:rFonts w:ascii="Calibri" w:hAnsi="Calibri" w:cs="Calibri"/>
        </w:rPr>
        <w:t>........................</w:t>
      </w:r>
      <w:r w:rsidR="00F62E73" w:rsidRPr="003B648A">
        <w:rPr>
          <w:rFonts w:ascii="Calibri" w:hAnsi="Calibri" w:cs="Calibri"/>
        </w:rPr>
        <w:t>...</w:t>
      </w:r>
      <w:r w:rsidR="0095328B" w:rsidRPr="003B648A">
        <w:rPr>
          <w:rFonts w:ascii="Calibri" w:hAnsi="Calibri" w:cs="Calibri"/>
        </w:rPr>
        <w:t>...............</w:t>
      </w:r>
    </w:p>
    <w:p w14:paraId="1C309579" w14:textId="77777777" w:rsidR="00353524" w:rsidRPr="003B648A" w:rsidRDefault="00353524" w:rsidP="00F62E73">
      <w:pPr>
        <w:pStyle w:val="NormalnyWeb"/>
        <w:numPr>
          <w:ilvl w:val="0"/>
          <w:numId w:val="16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Miejsce zamieszkania …………………………………………………………….....................</w:t>
      </w:r>
      <w:r w:rsidR="0095328B" w:rsidRPr="003B648A">
        <w:rPr>
          <w:rFonts w:ascii="Calibri" w:hAnsi="Calibri" w:cs="Calibri"/>
        </w:rPr>
        <w:t>....</w:t>
      </w:r>
      <w:r w:rsidR="00F62E73" w:rsidRPr="003B648A">
        <w:rPr>
          <w:rFonts w:ascii="Calibri" w:hAnsi="Calibri" w:cs="Calibri"/>
        </w:rPr>
        <w:t>...</w:t>
      </w:r>
      <w:r w:rsidR="0095328B" w:rsidRPr="003B648A">
        <w:rPr>
          <w:rFonts w:ascii="Calibri" w:hAnsi="Calibri" w:cs="Calibri"/>
        </w:rPr>
        <w:t>......................</w:t>
      </w:r>
    </w:p>
    <w:p w14:paraId="0EE30E43" w14:textId="77777777" w:rsidR="00353524" w:rsidRPr="003B648A" w:rsidRDefault="00353524" w:rsidP="00F62E73">
      <w:pPr>
        <w:pStyle w:val="NormalnyWeb"/>
        <w:tabs>
          <w:tab w:val="left" w:pos="54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………………………………………………………………………………………………….......</w:t>
      </w:r>
      <w:r w:rsidR="0095328B" w:rsidRPr="003B648A">
        <w:rPr>
          <w:rFonts w:ascii="Calibri" w:hAnsi="Calibri" w:cs="Calibri"/>
        </w:rPr>
        <w:t>.........</w:t>
      </w:r>
      <w:r w:rsidR="00F62E73" w:rsidRPr="003B648A">
        <w:rPr>
          <w:rFonts w:ascii="Calibri" w:hAnsi="Calibri" w:cs="Calibri"/>
        </w:rPr>
        <w:t>...</w:t>
      </w:r>
      <w:r w:rsidR="0095328B" w:rsidRPr="003B648A">
        <w:rPr>
          <w:rFonts w:ascii="Calibri" w:hAnsi="Calibri" w:cs="Calibri"/>
        </w:rPr>
        <w:t>..................................</w:t>
      </w:r>
    </w:p>
    <w:p w14:paraId="37A6E8DF" w14:textId="77777777" w:rsidR="00353524" w:rsidRPr="003B648A" w:rsidRDefault="00353524" w:rsidP="00F62E73">
      <w:pPr>
        <w:pStyle w:val="NormalnyWeb"/>
        <w:numPr>
          <w:ilvl w:val="0"/>
          <w:numId w:val="16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Telefon kontaktowy……………………………………………………….......................</w:t>
      </w:r>
      <w:r w:rsidR="00F62E73" w:rsidRPr="003B648A">
        <w:rPr>
          <w:rFonts w:ascii="Calibri" w:hAnsi="Calibri" w:cs="Calibri"/>
        </w:rPr>
        <w:t>....</w:t>
      </w:r>
      <w:r w:rsidRPr="003B648A">
        <w:rPr>
          <w:rFonts w:ascii="Calibri" w:hAnsi="Calibri" w:cs="Calibri"/>
        </w:rPr>
        <w:t>.........</w:t>
      </w:r>
      <w:r w:rsidR="0095328B" w:rsidRPr="003B648A">
        <w:rPr>
          <w:rFonts w:ascii="Calibri" w:hAnsi="Calibri" w:cs="Calibri"/>
        </w:rPr>
        <w:t>.......................</w:t>
      </w:r>
    </w:p>
    <w:p w14:paraId="19408642" w14:textId="77777777" w:rsidR="00353524" w:rsidRPr="003B648A" w:rsidRDefault="00353524" w:rsidP="00F62E73">
      <w:pPr>
        <w:pStyle w:val="NormalnyWeb"/>
        <w:numPr>
          <w:ilvl w:val="0"/>
          <w:numId w:val="16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Stan cywilny………………</w:t>
      </w:r>
      <w:r w:rsidR="00F62E73" w:rsidRPr="003B648A">
        <w:rPr>
          <w:rFonts w:ascii="Calibri" w:hAnsi="Calibri" w:cs="Calibri"/>
        </w:rPr>
        <w:t>………………………</w:t>
      </w:r>
      <w:r w:rsidRPr="003B648A">
        <w:rPr>
          <w:rFonts w:ascii="Calibri" w:hAnsi="Calibri" w:cs="Calibri"/>
        </w:rPr>
        <w:t>………</w:t>
      </w:r>
      <w:r w:rsidR="00D67BB0" w:rsidRPr="003B648A">
        <w:rPr>
          <w:rFonts w:ascii="Calibri" w:hAnsi="Calibri" w:cs="Calibri"/>
        </w:rPr>
        <w:t xml:space="preserve"> (panna, kawaler, zamężna, żonaty, rozwiedziona, rozwiedziony, wdowa, wdowiec), </w:t>
      </w:r>
      <w:r w:rsidRPr="003B648A">
        <w:rPr>
          <w:rFonts w:ascii="Calibri" w:hAnsi="Calibri" w:cs="Calibri"/>
        </w:rPr>
        <w:t>obowiązuje mnie (zaznaczyć właściwy kwadrat):</w:t>
      </w:r>
    </w:p>
    <w:p w14:paraId="5B6B643F" w14:textId="77777777" w:rsidR="00353524" w:rsidRPr="003B648A" w:rsidRDefault="00353524" w:rsidP="00F62E73">
      <w:pPr>
        <w:pStyle w:val="NormalnyWeb"/>
        <w:spacing w:before="0" w:after="0" w:line="360" w:lineRule="auto"/>
        <w:ind w:firstLine="900"/>
        <w:rPr>
          <w:rFonts w:ascii="Calibri" w:hAnsi="Calibri" w:cs="Calibri"/>
        </w:rPr>
      </w:pPr>
      <w:bookmarkStart w:id="0" w:name="_Hlk195175742"/>
      <w:r w:rsidRPr="003B648A">
        <w:rPr>
          <w:rFonts w:ascii="Calibri" w:hAnsi="Calibri" w:cs="Calibri"/>
        </w:rPr>
        <w:t>□</w:t>
      </w:r>
      <w:bookmarkEnd w:id="0"/>
      <w:r w:rsidRPr="003B648A">
        <w:rPr>
          <w:rFonts w:ascii="Calibri" w:hAnsi="Calibri" w:cs="Calibri"/>
        </w:rPr>
        <w:t xml:space="preserve"> wspólność ustawowa,</w:t>
      </w:r>
    </w:p>
    <w:p w14:paraId="41F1AFA9" w14:textId="77777777" w:rsidR="00353524" w:rsidRPr="003B648A" w:rsidRDefault="00353524" w:rsidP="00F62E73">
      <w:pPr>
        <w:pStyle w:val="NormalnyWeb"/>
        <w:spacing w:before="0" w:after="0" w:line="360" w:lineRule="auto"/>
        <w:ind w:firstLine="902"/>
        <w:rPr>
          <w:rFonts w:ascii="Calibri" w:hAnsi="Calibri" w:cs="Calibri"/>
        </w:rPr>
      </w:pPr>
      <w:r w:rsidRPr="003B648A">
        <w:rPr>
          <w:rFonts w:ascii="Calibri" w:hAnsi="Calibri" w:cs="Calibri"/>
        </w:rPr>
        <w:t>□ rozdzielność majątkowa</w:t>
      </w:r>
      <w:r w:rsidR="002150A4" w:rsidRPr="003B648A">
        <w:rPr>
          <w:rFonts w:ascii="Calibri" w:hAnsi="Calibri" w:cs="Calibri"/>
        </w:rPr>
        <w:t xml:space="preserve"> (od kiedy)</w:t>
      </w:r>
      <w:r w:rsidRPr="003B648A">
        <w:rPr>
          <w:rFonts w:ascii="Calibri" w:hAnsi="Calibri" w:cs="Calibri"/>
        </w:rPr>
        <w:t>,</w:t>
      </w:r>
      <w:r w:rsidR="008F19D4" w:rsidRPr="003B648A">
        <w:rPr>
          <w:rFonts w:ascii="Calibri" w:hAnsi="Calibri" w:cs="Calibri"/>
        </w:rPr>
        <w:t>…………………………</w:t>
      </w:r>
      <w:r w:rsidR="00F62E73" w:rsidRPr="003B648A">
        <w:rPr>
          <w:rFonts w:ascii="Calibri" w:hAnsi="Calibri" w:cs="Calibri"/>
        </w:rPr>
        <w:t>……</w:t>
      </w:r>
      <w:r w:rsidR="008F19D4" w:rsidRPr="003B648A">
        <w:rPr>
          <w:rFonts w:ascii="Calibri" w:hAnsi="Calibri" w:cs="Calibri"/>
        </w:rPr>
        <w:t>………………………</w:t>
      </w:r>
      <w:r w:rsidR="0095328B" w:rsidRPr="003B648A">
        <w:rPr>
          <w:rFonts w:ascii="Calibri" w:hAnsi="Calibri" w:cs="Calibri"/>
        </w:rPr>
        <w:t>……………………</w:t>
      </w:r>
    </w:p>
    <w:p w14:paraId="6FECBA03" w14:textId="77777777" w:rsidR="00353524" w:rsidRPr="003B648A" w:rsidRDefault="00353524" w:rsidP="00A40083">
      <w:pPr>
        <w:pStyle w:val="NormalnyWeb"/>
        <w:numPr>
          <w:ilvl w:val="0"/>
          <w:numId w:val="17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bookmarkStart w:id="1" w:name="_Hlk194907348"/>
      <w:r w:rsidRPr="003B648A">
        <w:rPr>
          <w:rFonts w:ascii="Calibri" w:hAnsi="Calibri" w:cs="Calibri"/>
        </w:rPr>
        <w:t>Dzieci pozostające na utrzymaniu (liczba i wiek)</w:t>
      </w:r>
      <w:r w:rsidR="00F62E73" w:rsidRPr="003B648A">
        <w:rPr>
          <w:rFonts w:ascii="Calibri" w:hAnsi="Calibri" w:cs="Calibri"/>
        </w:rPr>
        <w:t xml:space="preserve"> …..</w:t>
      </w:r>
      <w:r w:rsidRPr="003B648A">
        <w:rPr>
          <w:rFonts w:ascii="Calibri" w:hAnsi="Calibri" w:cs="Calibri"/>
        </w:rPr>
        <w:t>……………………………………...............</w:t>
      </w:r>
      <w:r w:rsidR="0095328B" w:rsidRPr="003B648A">
        <w:rPr>
          <w:rFonts w:ascii="Calibri" w:hAnsi="Calibri" w:cs="Calibri"/>
        </w:rPr>
        <w:t>..............</w:t>
      </w:r>
    </w:p>
    <w:p w14:paraId="67A8FA33" w14:textId="77777777" w:rsidR="00353524" w:rsidRPr="003B648A" w:rsidRDefault="00353524" w:rsidP="00A40083">
      <w:pPr>
        <w:pStyle w:val="NormalnyWeb"/>
        <w:numPr>
          <w:ilvl w:val="0"/>
          <w:numId w:val="17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Inne osoby pozostające na utrzymaniu (stopień pokrewieństwa)…………………</w:t>
      </w:r>
      <w:r w:rsidR="00F62E73" w:rsidRPr="003B648A">
        <w:rPr>
          <w:rFonts w:ascii="Calibri" w:hAnsi="Calibri" w:cs="Calibri"/>
        </w:rPr>
        <w:t>……</w:t>
      </w:r>
      <w:r w:rsidRPr="003B648A">
        <w:rPr>
          <w:rFonts w:ascii="Calibri" w:hAnsi="Calibri" w:cs="Calibri"/>
        </w:rPr>
        <w:t>……..........</w:t>
      </w:r>
      <w:r w:rsidR="0095328B" w:rsidRPr="003B648A">
        <w:rPr>
          <w:rFonts w:ascii="Calibri" w:hAnsi="Calibri" w:cs="Calibri"/>
        </w:rPr>
        <w:t>......</w:t>
      </w:r>
    </w:p>
    <w:p w14:paraId="58937322" w14:textId="77777777" w:rsidR="00A40083" w:rsidRPr="003B648A" w:rsidRDefault="00353524" w:rsidP="00A40083">
      <w:pPr>
        <w:pStyle w:val="NormalnyWeb"/>
        <w:spacing w:before="0" w:after="0" w:line="360" w:lineRule="auto"/>
        <w:ind w:firstLine="357"/>
        <w:jc w:val="both"/>
        <w:rPr>
          <w:rFonts w:ascii="Calibri" w:hAnsi="Calibri" w:cs="Calibri"/>
        </w:rPr>
      </w:pPr>
      <w:r w:rsidRPr="003B648A">
        <w:rPr>
          <w:rFonts w:ascii="Calibri" w:hAnsi="Calibri" w:cs="Calibri"/>
        </w:rPr>
        <w:t>...…………………………………………………………………………………………….....</w:t>
      </w:r>
      <w:r w:rsidR="0095328B" w:rsidRPr="003B648A">
        <w:rPr>
          <w:rFonts w:ascii="Calibri" w:hAnsi="Calibri" w:cs="Calibri"/>
        </w:rPr>
        <w:t>...................................</w:t>
      </w:r>
      <w:r w:rsidR="00A40083" w:rsidRPr="003B648A">
        <w:rPr>
          <w:rFonts w:ascii="Calibri" w:hAnsi="Calibri" w:cs="Calibri"/>
        </w:rPr>
        <w:t>.....</w:t>
      </w:r>
      <w:r w:rsidR="00F62E73" w:rsidRPr="003B648A">
        <w:rPr>
          <w:rFonts w:ascii="Calibri" w:hAnsi="Calibri" w:cs="Calibri"/>
        </w:rPr>
        <w:t>.....</w:t>
      </w:r>
    </w:p>
    <w:p w14:paraId="2BB4BBD1" w14:textId="77777777" w:rsidR="00F62E73" w:rsidRPr="003B648A" w:rsidRDefault="00A40083" w:rsidP="00F62E73">
      <w:pPr>
        <w:pStyle w:val="NormalnyWeb"/>
        <w:numPr>
          <w:ilvl w:val="0"/>
          <w:numId w:val="17"/>
        </w:numPr>
        <w:tabs>
          <w:tab w:val="left" w:pos="360"/>
        </w:tabs>
        <w:spacing w:before="0" w:after="0" w:line="360" w:lineRule="auto"/>
        <w:ind w:left="0" w:firstLine="0"/>
        <w:rPr>
          <w:rFonts w:ascii="Calibri" w:hAnsi="Calibri" w:cs="Calibri"/>
        </w:rPr>
      </w:pPr>
      <w:r w:rsidRPr="003B648A">
        <w:rPr>
          <w:rFonts w:ascii="Calibri" w:hAnsi="Calibri" w:cs="Calibri"/>
        </w:rPr>
        <w:t>Ilość osób pozostających we wspólnym gospodarstwie domowym</w:t>
      </w:r>
      <w:r w:rsidR="00D67BB0" w:rsidRPr="003B648A">
        <w:rPr>
          <w:rFonts w:ascii="Calibri" w:hAnsi="Calibri" w:cs="Calibri"/>
        </w:rPr>
        <w:t xml:space="preserve"> (stopień pokrewieństwa):</w:t>
      </w:r>
    </w:p>
    <w:p w14:paraId="4F95F9F2" w14:textId="77777777" w:rsidR="00A4008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ab/>
      </w:r>
      <w:r w:rsidR="00A40083" w:rsidRPr="003B648A">
        <w:rPr>
          <w:rFonts w:ascii="Calibri" w:hAnsi="Calibri" w:cs="Calibri"/>
        </w:rPr>
        <w:t>………………………………</w:t>
      </w:r>
      <w:r w:rsidR="00D67BB0" w:rsidRPr="003B648A">
        <w:rPr>
          <w:rFonts w:ascii="Calibri" w:hAnsi="Calibri" w:cs="Calibri"/>
        </w:rPr>
        <w:t>…………………………………………………………………………………………………………….</w:t>
      </w:r>
      <w:r w:rsidR="00A40083" w:rsidRPr="003B648A">
        <w:rPr>
          <w:rFonts w:ascii="Calibri" w:hAnsi="Calibri" w:cs="Calibri"/>
        </w:rPr>
        <w:t>…</w:t>
      </w:r>
    </w:p>
    <w:p w14:paraId="47A29B85" w14:textId="77777777" w:rsidR="007E46B4" w:rsidRPr="003B648A" w:rsidRDefault="007E46B4" w:rsidP="007E46B4">
      <w:pPr>
        <w:pStyle w:val="NormalnyWeb"/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  <w:b/>
          <w:bCs/>
          <w:u w:val="single"/>
        </w:rPr>
        <w:t xml:space="preserve">II. Dane dotyczące małżonka </w:t>
      </w:r>
      <w:r w:rsidRPr="003B648A">
        <w:rPr>
          <w:rStyle w:val="Teksttreci"/>
          <w:rFonts w:ascii="Calibri" w:hAnsi="Calibri" w:cs="Calibri"/>
          <w:b/>
          <w:bCs/>
          <w:color w:val="000000"/>
          <w:u w:val="single"/>
        </w:rPr>
        <w:t>(lub innej osoby pozostającej we wspólnym gospodarstwie domowym)</w:t>
      </w:r>
      <w:r w:rsidRPr="003B648A">
        <w:rPr>
          <w:rFonts w:ascii="Calibri" w:hAnsi="Calibri" w:cs="Calibri"/>
          <w:b/>
          <w:bCs/>
          <w:u w:val="single"/>
        </w:rPr>
        <w:t>:</w:t>
      </w:r>
    </w:p>
    <w:p w14:paraId="443518A7" w14:textId="77777777" w:rsidR="007E46B4" w:rsidRPr="003B648A" w:rsidRDefault="007E46B4" w:rsidP="00F62E73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B648A">
        <w:rPr>
          <w:rFonts w:ascii="Calibri" w:hAnsi="Calibri" w:cs="Calibri"/>
        </w:rPr>
        <w:t>Imię i nazwisko……………………………………………………………………</w:t>
      </w:r>
      <w:r w:rsidR="00F62E73" w:rsidRPr="003B648A">
        <w:rPr>
          <w:rFonts w:ascii="Calibri" w:hAnsi="Calibri" w:cs="Calibri"/>
        </w:rPr>
        <w:t>…………..</w:t>
      </w:r>
      <w:r w:rsidRPr="003B648A">
        <w:rPr>
          <w:rFonts w:ascii="Calibri" w:hAnsi="Calibri" w:cs="Calibri"/>
        </w:rPr>
        <w:t>………................................</w:t>
      </w:r>
    </w:p>
    <w:p w14:paraId="43FFA89E" w14:textId="77777777" w:rsidR="007E46B4" w:rsidRPr="003B648A" w:rsidRDefault="007E46B4" w:rsidP="00F62E73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B648A">
        <w:rPr>
          <w:rFonts w:ascii="Calibri" w:hAnsi="Calibri" w:cs="Calibri"/>
        </w:rPr>
        <w:t>NIP/PESEL………………………………………………………………………………….................</w:t>
      </w:r>
      <w:r w:rsidR="00F62E73" w:rsidRPr="003B648A">
        <w:rPr>
          <w:rFonts w:ascii="Calibri" w:hAnsi="Calibri" w:cs="Calibri"/>
        </w:rPr>
        <w:t>.................</w:t>
      </w:r>
      <w:r w:rsidRPr="003B648A">
        <w:rPr>
          <w:rFonts w:ascii="Calibri" w:hAnsi="Calibri" w:cs="Calibri"/>
        </w:rPr>
        <w:t>.............</w:t>
      </w:r>
    </w:p>
    <w:p w14:paraId="41F48918" w14:textId="77777777" w:rsidR="007E46B4" w:rsidRPr="003B648A" w:rsidRDefault="007E46B4" w:rsidP="00F62E73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="Calibri" w:hAnsi="Calibri" w:cs="Calibri"/>
        </w:rPr>
      </w:pPr>
      <w:r w:rsidRPr="003B648A">
        <w:rPr>
          <w:rFonts w:ascii="Calibri" w:hAnsi="Calibri" w:cs="Calibri"/>
        </w:rPr>
        <w:t>Miejsce zamieszkania………………………………………………………………………...............</w:t>
      </w:r>
      <w:r w:rsidR="00F62E73" w:rsidRPr="003B648A">
        <w:rPr>
          <w:rFonts w:ascii="Calibri" w:hAnsi="Calibri" w:cs="Calibri"/>
        </w:rPr>
        <w:t>..........</w:t>
      </w:r>
      <w:r w:rsidRPr="003B648A">
        <w:rPr>
          <w:rFonts w:ascii="Calibri" w:hAnsi="Calibri" w:cs="Calibri"/>
        </w:rPr>
        <w:t>...............</w:t>
      </w:r>
    </w:p>
    <w:bookmarkEnd w:id="1"/>
    <w:p w14:paraId="5D3C336F" w14:textId="77777777" w:rsidR="00314FC3" w:rsidRPr="003B648A" w:rsidRDefault="004B5160" w:rsidP="00567E68">
      <w:pPr>
        <w:pStyle w:val="NormalnyWeb"/>
        <w:tabs>
          <w:tab w:val="left" w:pos="360"/>
        </w:tabs>
        <w:spacing w:after="0" w:line="360" w:lineRule="auto"/>
        <w:rPr>
          <w:rFonts w:ascii="Calibri" w:hAnsi="Calibri" w:cs="Calibri"/>
          <w:b/>
        </w:rPr>
      </w:pPr>
      <w:r w:rsidRPr="003B648A">
        <w:rPr>
          <w:rFonts w:ascii="Calibri" w:hAnsi="Calibri" w:cs="Calibri"/>
          <w:b/>
        </w:rPr>
        <w:t>II</w:t>
      </w:r>
      <w:r w:rsidR="007E46B4" w:rsidRPr="003B648A">
        <w:rPr>
          <w:rFonts w:ascii="Calibri" w:hAnsi="Calibri" w:cs="Calibri"/>
          <w:b/>
        </w:rPr>
        <w:t>I</w:t>
      </w:r>
      <w:r w:rsidRPr="003B648A">
        <w:rPr>
          <w:rFonts w:ascii="Calibri" w:hAnsi="Calibri" w:cs="Calibri"/>
          <w:b/>
        </w:rPr>
        <w:t xml:space="preserve">. </w:t>
      </w:r>
      <w:r w:rsidR="00353524" w:rsidRPr="003B648A">
        <w:rPr>
          <w:rFonts w:ascii="Calibri" w:hAnsi="Calibri" w:cs="Calibri"/>
          <w:b/>
          <w:bCs/>
          <w:u w:val="single"/>
        </w:rPr>
        <w:t>Dane dotyczące prowadzonej działalności gospodarczej:</w:t>
      </w:r>
      <w:r w:rsidR="00353524" w:rsidRPr="003B648A">
        <w:rPr>
          <w:rFonts w:ascii="Calibri" w:hAnsi="Calibri" w:cs="Calibri"/>
          <w:b/>
        </w:rPr>
        <w:t xml:space="preserve"> </w:t>
      </w:r>
    </w:p>
    <w:p w14:paraId="698E21BB" w14:textId="77777777" w:rsidR="000A3D48" w:rsidRPr="003B648A" w:rsidRDefault="00C260A7" w:rsidP="00F62E73">
      <w:pPr>
        <w:pStyle w:val="NormalnyWeb"/>
        <w:numPr>
          <w:ilvl w:val="0"/>
          <w:numId w:val="37"/>
        </w:numPr>
        <w:spacing w:before="0" w:after="0" w:line="360" w:lineRule="auto"/>
        <w:rPr>
          <w:rFonts w:ascii="Calibri" w:hAnsi="Calibri" w:cs="Calibri"/>
          <w:b/>
          <w:bCs/>
          <w:iCs/>
          <w:u w:val="single"/>
        </w:rPr>
      </w:pPr>
      <w:r w:rsidRPr="003B648A">
        <w:rPr>
          <w:rFonts w:ascii="Calibri" w:hAnsi="Calibri" w:cs="Calibri"/>
          <w:bCs/>
          <w:iCs/>
        </w:rPr>
        <w:t>Informacj</w:t>
      </w:r>
      <w:r w:rsidR="00EA7E2B" w:rsidRPr="003B648A">
        <w:rPr>
          <w:rFonts w:ascii="Calibri" w:hAnsi="Calibri" w:cs="Calibri"/>
          <w:bCs/>
          <w:iCs/>
        </w:rPr>
        <w:t>e</w:t>
      </w:r>
      <w:r w:rsidR="000A3D48" w:rsidRPr="003B648A">
        <w:rPr>
          <w:rFonts w:ascii="Calibri" w:hAnsi="Calibri" w:cs="Calibri"/>
          <w:bCs/>
          <w:iCs/>
        </w:rPr>
        <w:t xml:space="preserve"> o prowadzonej działalności gospodarczej, m.in. rodzaj działalności, prowadzone inwestycje, zawarte umowy (kontrakty), działania podjęte w celu odzyskania płynności finansowej</w:t>
      </w:r>
      <w:r w:rsidR="00923CEF" w:rsidRPr="003B648A">
        <w:rPr>
          <w:rFonts w:ascii="Calibri" w:hAnsi="Calibri" w:cs="Calibri"/>
          <w:bCs/>
          <w:iCs/>
        </w:rPr>
        <w:t>, liczba zatrudnionych pracowników</w:t>
      </w:r>
      <w:r w:rsidR="000A3D48" w:rsidRPr="003B648A">
        <w:rPr>
          <w:rFonts w:ascii="Calibri" w:hAnsi="Calibri" w:cs="Calibri"/>
          <w:bCs/>
          <w:iCs/>
        </w:rPr>
        <w:t>:</w:t>
      </w:r>
      <w:r w:rsidR="00F62E73" w:rsidRPr="003B648A">
        <w:rPr>
          <w:rFonts w:ascii="Calibri" w:hAnsi="Calibri" w:cs="Calibri"/>
          <w:bCs/>
          <w:iCs/>
        </w:rPr>
        <w:t xml:space="preserve"> ……………………………………………………………………</w:t>
      </w:r>
    </w:p>
    <w:p w14:paraId="0CB0FF2B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……………………………………………………………………………………………………………………………………………….</w:t>
      </w:r>
    </w:p>
    <w:p w14:paraId="7D39CE3D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…………………………………………………………………………………………………………………………………….…………</w:t>
      </w:r>
    </w:p>
    <w:p w14:paraId="2DA9EE27" w14:textId="77777777" w:rsidR="00F62E73" w:rsidRPr="003B648A" w:rsidRDefault="004B5160" w:rsidP="00212A97">
      <w:pPr>
        <w:numPr>
          <w:ilvl w:val="0"/>
          <w:numId w:val="37"/>
        </w:numPr>
        <w:spacing w:line="360" w:lineRule="auto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</w:rPr>
        <w:lastRenderedPageBreak/>
        <w:t>W</w:t>
      </w:r>
      <w:r w:rsidR="00BF3917" w:rsidRPr="003B648A">
        <w:rPr>
          <w:rFonts w:ascii="Calibri" w:hAnsi="Calibri" w:cs="Calibri"/>
        </w:rPr>
        <w:t>ierzytelności u innych podmiotów (</w:t>
      </w:r>
      <w:r w:rsidR="000A3D48" w:rsidRPr="003B648A">
        <w:rPr>
          <w:rFonts w:ascii="Calibri" w:hAnsi="Calibri" w:cs="Calibri"/>
        </w:rPr>
        <w:t>wskazać NIP lub REGON podmiotu, nazwę podmiotu, podać wysokość i wskazać od kogo i czego dotyczą, w przypadku nieterminowego uregulowania, podać, czy podjęte zostały działania w celu odzyskania wierzytelności oraz sposób zabezpieczenia tych wierzytelności</w:t>
      </w:r>
      <w:r w:rsidR="0095328B" w:rsidRPr="003B648A">
        <w:rPr>
          <w:rFonts w:ascii="Calibri" w:hAnsi="Calibri" w:cs="Calibri"/>
        </w:rPr>
        <w:t>)</w:t>
      </w:r>
      <w:r w:rsidR="00A40083" w:rsidRPr="003B648A">
        <w:rPr>
          <w:rFonts w:ascii="Calibri" w:hAnsi="Calibri" w:cs="Calibri"/>
        </w:rPr>
        <w:t>:</w:t>
      </w:r>
      <w:r w:rsidR="00F62E73" w:rsidRPr="003B648A">
        <w:rPr>
          <w:rFonts w:ascii="Calibri" w:hAnsi="Calibri" w:cs="Calibri"/>
        </w:rPr>
        <w:t xml:space="preserve"> ……………………………………………………………….……….. </w:t>
      </w:r>
    </w:p>
    <w:p w14:paraId="6B220889" w14:textId="77777777" w:rsidR="00F62E73" w:rsidRPr="003B648A" w:rsidRDefault="00F62E73" w:rsidP="00F62E73">
      <w:pPr>
        <w:spacing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</w:rPr>
        <w:t>……………………………………………………………….………………………………………………………………………………</w:t>
      </w:r>
    </w:p>
    <w:p w14:paraId="13AE5CB8" w14:textId="77777777" w:rsidR="000A3D48" w:rsidRPr="003B648A" w:rsidRDefault="00E21916" w:rsidP="00F62E73">
      <w:pPr>
        <w:numPr>
          <w:ilvl w:val="0"/>
          <w:numId w:val="37"/>
        </w:numPr>
        <w:spacing w:line="360" w:lineRule="auto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</w:rPr>
        <w:t xml:space="preserve">Zobowiązania wobec wszystkich podmiotów, </w:t>
      </w:r>
      <w:r w:rsidR="001A5EDC" w:rsidRPr="003B648A">
        <w:rPr>
          <w:rFonts w:ascii="Calibri" w:hAnsi="Calibri" w:cs="Calibri"/>
          <w:u w:val="single"/>
        </w:rPr>
        <w:t>w tym wobec PFRON, ZUS</w:t>
      </w:r>
      <w:r w:rsidR="001A5EDC" w:rsidRPr="003B648A">
        <w:rPr>
          <w:rFonts w:ascii="Calibri" w:hAnsi="Calibri" w:cs="Calibri"/>
        </w:rPr>
        <w:t xml:space="preserve"> (</w:t>
      </w:r>
      <w:r w:rsidR="000A3D48" w:rsidRPr="003B648A">
        <w:rPr>
          <w:rFonts w:ascii="Calibri" w:hAnsi="Calibri" w:cs="Calibri"/>
        </w:rPr>
        <w:t>wskazać NIP lub REGON, nazwę podmiotu, wartość z podziałem na przeterminowane i terminowe, kogo dotyczą,</w:t>
      </w:r>
      <w:r w:rsidR="00D66F61" w:rsidRPr="003B648A">
        <w:rPr>
          <w:rFonts w:ascii="Calibri" w:hAnsi="Calibri" w:cs="Calibri"/>
        </w:rPr>
        <w:t xml:space="preserve"> </w:t>
      </w:r>
      <w:r w:rsidR="000A3D48" w:rsidRPr="003B648A">
        <w:rPr>
          <w:rFonts w:ascii="Calibri" w:hAnsi="Calibri" w:cs="Calibri"/>
        </w:rPr>
        <w:t>w tym podmioty powiązane kapitałowo lub osobowo</w:t>
      </w:r>
      <w:r w:rsidR="000A3D48" w:rsidRPr="003B648A">
        <w:rPr>
          <w:rFonts w:ascii="Calibri" w:hAnsi="Calibri" w:cs="Calibri"/>
          <w:bCs/>
          <w:iCs/>
        </w:rPr>
        <w:t>):</w:t>
      </w:r>
      <w:r w:rsidR="00F62E73" w:rsidRPr="003B648A">
        <w:rPr>
          <w:rFonts w:ascii="Calibri" w:hAnsi="Calibri" w:cs="Calibri"/>
          <w:bCs/>
          <w:iCs/>
        </w:rPr>
        <w:t xml:space="preserve"> …………………………………………</w:t>
      </w:r>
    </w:p>
    <w:p w14:paraId="2327B684" w14:textId="77777777" w:rsidR="00F62E73" w:rsidRPr="003B648A" w:rsidRDefault="00F62E73" w:rsidP="00F62E73">
      <w:pPr>
        <w:spacing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591BE38" w14:textId="77777777" w:rsidR="004B5160" w:rsidRPr="003B648A" w:rsidRDefault="000A3D48" w:rsidP="00F62E73">
      <w:pPr>
        <w:pStyle w:val="western"/>
        <w:numPr>
          <w:ilvl w:val="0"/>
          <w:numId w:val="37"/>
        </w:numPr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Powiązania osobowe i kapitałowe z innymi przedsiębiorcami </w:t>
      </w:r>
      <w:bookmarkStart w:id="2" w:name="_Hlk195171913"/>
      <w:r w:rsidRPr="003B648A">
        <w:rPr>
          <w:rFonts w:ascii="Calibri" w:hAnsi="Calibri" w:cs="Calibri"/>
        </w:rPr>
        <w:t>(NIP lub REGON wszystkich powiązanych z podmiotem przedsiębiorców)</w:t>
      </w:r>
      <w:bookmarkEnd w:id="2"/>
      <w:r w:rsidRPr="003B648A">
        <w:rPr>
          <w:rFonts w:ascii="Calibri" w:hAnsi="Calibri" w:cs="Calibri"/>
        </w:rPr>
        <w:t>:</w:t>
      </w:r>
      <w:r w:rsidR="00F62E73" w:rsidRPr="003B648A">
        <w:rPr>
          <w:rFonts w:ascii="Calibri" w:hAnsi="Calibri" w:cs="Calibri"/>
        </w:rPr>
        <w:t xml:space="preserve"> ………………………………………………………………………</w:t>
      </w:r>
    </w:p>
    <w:p w14:paraId="033B4323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138B528F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62EAFE4F" w14:textId="77777777" w:rsidR="000A3D48" w:rsidRPr="003B648A" w:rsidRDefault="000A3D48" w:rsidP="00F62E73">
      <w:pPr>
        <w:pStyle w:val="western"/>
        <w:numPr>
          <w:ilvl w:val="0"/>
          <w:numId w:val="37"/>
        </w:numPr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Kontrahenci – główni odbiorcy i dostawcy (proszę podać NIP lub REGON podmiotu, nazwę 5 największych dostawców i odbiorców w rozbiciu na podmioty powiązane i niepowiązane):</w:t>
      </w:r>
    </w:p>
    <w:p w14:paraId="6C2AFCAE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482C9333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7117EC42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3DCF8CEC" w14:textId="77777777" w:rsidR="000A3D48" w:rsidRPr="003B648A" w:rsidRDefault="00C3005F" w:rsidP="00F62E73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Formy opodatkowania</w:t>
      </w:r>
      <w:r w:rsidR="000A3D48" w:rsidRPr="003B648A">
        <w:rPr>
          <w:rFonts w:ascii="Calibri" w:hAnsi="Calibri" w:cs="Calibri"/>
        </w:rPr>
        <w:t xml:space="preserve"> (proszę zaznaczyć)</w:t>
      </w:r>
      <w:r w:rsidR="00353524" w:rsidRPr="003B648A">
        <w:rPr>
          <w:rFonts w:ascii="Calibri" w:hAnsi="Calibri" w:cs="Calibri"/>
        </w:rPr>
        <w:t>:</w:t>
      </w:r>
      <w:r w:rsidRPr="003B648A">
        <w:rPr>
          <w:rFonts w:ascii="Calibri" w:hAnsi="Calibri" w:cs="Calibri"/>
        </w:rPr>
        <w:t xml:space="preserve"> </w:t>
      </w:r>
    </w:p>
    <w:p w14:paraId="5E5E17C5" w14:textId="77777777" w:rsidR="000A3D48" w:rsidRPr="003B648A" w:rsidRDefault="000A3D48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□ </w:t>
      </w:r>
      <w:r w:rsidR="00C3005F" w:rsidRPr="003B648A">
        <w:rPr>
          <w:rFonts w:ascii="Calibri" w:hAnsi="Calibri" w:cs="Calibri"/>
        </w:rPr>
        <w:t xml:space="preserve">podatkowa </w:t>
      </w:r>
      <w:r w:rsidR="00353524" w:rsidRPr="003B648A">
        <w:rPr>
          <w:rFonts w:ascii="Calibri" w:hAnsi="Calibri" w:cs="Calibri"/>
        </w:rPr>
        <w:t>księga przychodów i rozchodów,</w:t>
      </w:r>
      <w:r w:rsidR="00C3005F" w:rsidRPr="003B648A">
        <w:rPr>
          <w:rFonts w:ascii="Calibri" w:hAnsi="Calibri" w:cs="Calibri"/>
        </w:rPr>
        <w:t xml:space="preserve"> </w:t>
      </w:r>
    </w:p>
    <w:p w14:paraId="5AC2B8D5" w14:textId="77777777" w:rsidR="000A3D48" w:rsidRPr="003B648A" w:rsidRDefault="000A3D48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□ </w:t>
      </w:r>
      <w:r w:rsidR="00C3005F" w:rsidRPr="003B648A">
        <w:rPr>
          <w:rFonts w:ascii="Calibri" w:hAnsi="Calibri" w:cs="Calibri"/>
        </w:rPr>
        <w:t>ewidencja przychodów</w:t>
      </w:r>
      <w:r w:rsidR="00A40083" w:rsidRPr="003B648A">
        <w:rPr>
          <w:rFonts w:ascii="Calibri" w:hAnsi="Calibri" w:cs="Calibri"/>
        </w:rPr>
        <w:t> </w:t>
      </w:r>
      <w:r w:rsidR="00C3005F" w:rsidRPr="003B648A">
        <w:rPr>
          <w:rFonts w:ascii="Calibri" w:hAnsi="Calibri" w:cs="Calibri"/>
        </w:rPr>
        <w:t>(ryczałt ewidencjonowany),</w:t>
      </w:r>
      <w:r w:rsidR="00353524" w:rsidRPr="003B648A">
        <w:rPr>
          <w:rFonts w:ascii="Calibri" w:hAnsi="Calibri" w:cs="Calibri"/>
        </w:rPr>
        <w:t xml:space="preserve"> </w:t>
      </w:r>
    </w:p>
    <w:p w14:paraId="7B399C2A" w14:textId="77777777" w:rsidR="000A3D48" w:rsidRPr="003B648A" w:rsidRDefault="000A3D48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□ </w:t>
      </w:r>
      <w:r w:rsidR="00353524" w:rsidRPr="003B648A">
        <w:rPr>
          <w:rFonts w:ascii="Calibri" w:hAnsi="Calibri" w:cs="Calibri"/>
        </w:rPr>
        <w:t xml:space="preserve">księgi handlowe, </w:t>
      </w:r>
    </w:p>
    <w:p w14:paraId="6C2900D3" w14:textId="77777777" w:rsidR="000A3D48" w:rsidRPr="003B648A" w:rsidRDefault="000A3D48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□ </w:t>
      </w:r>
      <w:r w:rsidR="001A5EDC" w:rsidRPr="003B648A">
        <w:rPr>
          <w:rFonts w:ascii="Calibri" w:hAnsi="Calibri" w:cs="Calibri"/>
        </w:rPr>
        <w:t>karta podatkowa,</w:t>
      </w:r>
    </w:p>
    <w:p w14:paraId="7C118B5F" w14:textId="77777777" w:rsidR="00F24BB9" w:rsidRPr="003B648A" w:rsidRDefault="000A3D48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□ </w:t>
      </w:r>
      <w:r w:rsidR="00353524" w:rsidRPr="003B648A">
        <w:rPr>
          <w:rFonts w:ascii="Calibri" w:hAnsi="Calibri" w:cs="Calibri"/>
        </w:rPr>
        <w:t>inne</w:t>
      </w:r>
      <w:r w:rsidR="00A40083" w:rsidRPr="003B648A">
        <w:rPr>
          <w:rFonts w:ascii="Calibri" w:hAnsi="Calibri" w:cs="Calibri"/>
        </w:rPr>
        <w:t xml:space="preserve"> </w:t>
      </w:r>
      <w:r w:rsidR="00353524" w:rsidRPr="003B648A">
        <w:rPr>
          <w:rFonts w:ascii="Calibri" w:hAnsi="Calibri" w:cs="Calibri"/>
        </w:rPr>
        <w:t>ewidencje</w:t>
      </w:r>
      <w:r w:rsidR="00A40083" w:rsidRPr="003B648A">
        <w:rPr>
          <w:rFonts w:ascii="Calibri" w:hAnsi="Calibri" w:cs="Calibri"/>
        </w:rPr>
        <w:t>:</w:t>
      </w:r>
    </w:p>
    <w:p w14:paraId="481CAAEE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</w:t>
      </w:r>
    </w:p>
    <w:p w14:paraId="0ED64A33" w14:textId="77777777" w:rsidR="002552F2" w:rsidRPr="003B648A" w:rsidRDefault="002552F2" w:rsidP="00F62E73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Wartość spisu z natury na ostatni dzień roku poprzedzającego dzień złożenia wniosk</w:t>
      </w:r>
      <w:r w:rsidR="00105D51" w:rsidRPr="003B648A">
        <w:rPr>
          <w:rFonts w:ascii="Calibri" w:hAnsi="Calibri" w:cs="Calibri"/>
        </w:rPr>
        <w:t>u</w:t>
      </w:r>
      <w:r w:rsidR="00A40083" w:rsidRPr="003B648A">
        <w:rPr>
          <w:rFonts w:ascii="Calibri" w:hAnsi="Calibri" w:cs="Calibri"/>
        </w:rPr>
        <w:t>:</w:t>
      </w:r>
    </w:p>
    <w:p w14:paraId="4DE942EB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08B91AA6" w14:textId="77777777" w:rsidR="00F62E73" w:rsidRPr="003B648A" w:rsidRDefault="00F62E73" w:rsidP="00F62E73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40400DA6" w14:textId="0F7AB2C5" w:rsidR="00A40083" w:rsidRPr="003B648A" w:rsidRDefault="00F62E73" w:rsidP="00F62E73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M</w:t>
      </w:r>
      <w:r w:rsidR="002552F2" w:rsidRPr="003B648A">
        <w:rPr>
          <w:rFonts w:ascii="Calibri" w:hAnsi="Calibri" w:cs="Calibri"/>
        </w:rPr>
        <w:t>ajątek podmiotu</w:t>
      </w:r>
      <w:r w:rsidR="00D66F61" w:rsidRPr="003B648A">
        <w:rPr>
          <w:rFonts w:ascii="Calibri" w:hAnsi="Calibri" w:cs="Calibri"/>
        </w:rPr>
        <w:t xml:space="preserve">, w tym </w:t>
      </w:r>
      <w:r w:rsidR="002552F2" w:rsidRPr="003B648A">
        <w:rPr>
          <w:rFonts w:ascii="Calibri" w:hAnsi="Calibri" w:cs="Calibri"/>
        </w:rPr>
        <w:t>obciążony wierzytelnościami</w:t>
      </w:r>
      <w:r w:rsidR="00D66F61" w:rsidRPr="003B648A">
        <w:rPr>
          <w:rFonts w:ascii="Calibri" w:hAnsi="Calibri" w:cs="Calibri"/>
        </w:rPr>
        <w:t xml:space="preserve">, tj. zastaw, hipoteka </w:t>
      </w:r>
      <w:r w:rsidR="002552F2" w:rsidRPr="003B648A">
        <w:rPr>
          <w:rFonts w:ascii="Calibri" w:hAnsi="Calibri" w:cs="Calibri"/>
        </w:rPr>
        <w:t>(</w:t>
      </w:r>
      <w:r w:rsidR="00895B0F" w:rsidRPr="003B648A">
        <w:rPr>
          <w:rFonts w:ascii="Calibri" w:hAnsi="Calibri" w:cs="Calibri"/>
        </w:rPr>
        <w:t>wskazać NIP lub REGON podmiotu, nazwę podmiotu, podać wysokość i wskazać od kogo i czego dotyczą</w:t>
      </w:r>
      <w:r w:rsidR="00A40083" w:rsidRPr="003B648A">
        <w:rPr>
          <w:rFonts w:ascii="Calibri" w:hAnsi="Calibri" w:cs="Calibri"/>
        </w:rPr>
        <w:t>):</w:t>
      </w:r>
      <w:r w:rsidR="00D66F61" w:rsidRPr="003B648A">
        <w:rPr>
          <w:rFonts w:ascii="Calibri" w:hAnsi="Calibri" w:cs="Calibri"/>
        </w:rPr>
        <w:t xml:space="preserve"> </w:t>
      </w:r>
      <w:r w:rsidR="00A40083" w:rsidRPr="003B648A">
        <w:rPr>
          <w:rFonts w:ascii="Calibri" w:hAnsi="Calibri" w:cs="Calibri"/>
        </w:rPr>
        <w:t>………….……………</w:t>
      </w:r>
      <w:r w:rsidR="00895B0F" w:rsidRPr="003B648A">
        <w:rPr>
          <w:rFonts w:ascii="Calibri" w:hAnsi="Calibri" w:cs="Calibri"/>
        </w:rPr>
        <w:t>……</w:t>
      </w:r>
      <w:r w:rsidR="00D66F61" w:rsidRPr="003B648A">
        <w:rPr>
          <w:rFonts w:ascii="Calibri" w:hAnsi="Calibri" w:cs="Calibri"/>
        </w:rPr>
        <w:t>………………………………………………………………………………………………</w:t>
      </w:r>
    </w:p>
    <w:p w14:paraId="74586DBF" w14:textId="77777777" w:rsidR="00F62E73" w:rsidRPr="003B648A" w:rsidRDefault="00F62E73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lastRenderedPageBreak/>
        <w:t>……………………………………………………………….………………………………………………………………………………</w:t>
      </w:r>
    </w:p>
    <w:p w14:paraId="7F772D6C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1A167DF3" w14:textId="2FAC81CD" w:rsidR="00D51969" w:rsidRPr="003B648A" w:rsidRDefault="00D51969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Czy Podatnik znajdował się/znajduje się w postępowaniu restrukturyzacyjnym</w:t>
      </w:r>
      <w:r w:rsidR="00D17F34" w:rsidRPr="003B648A">
        <w:rPr>
          <w:rFonts w:ascii="Calibri" w:hAnsi="Calibri" w:cs="Calibri"/>
        </w:rPr>
        <w:t>, upadłościowym</w:t>
      </w:r>
      <w:r w:rsidRPr="003B648A">
        <w:rPr>
          <w:rFonts w:ascii="Calibri" w:hAnsi="Calibri" w:cs="Calibri"/>
        </w:rPr>
        <w:t xml:space="preserve"> w ostatnich 3 latach</w:t>
      </w:r>
      <w:r w:rsidR="002E2978" w:rsidRPr="003B648A">
        <w:rPr>
          <w:rFonts w:ascii="Calibri" w:hAnsi="Calibri" w:cs="Calibri"/>
        </w:rPr>
        <w:t xml:space="preserve"> (jeśli tak, wskazać okres oraz sygnaturę sprawy)</w:t>
      </w:r>
      <w:r w:rsidR="00A40083" w:rsidRPr="003B648A">
        <w:rPr>
          <w:rFonts w:ascii="Calibri" w:hAnsi="Calibri" w:cs="Calibri"/>
        </w:rPr>
        <w:t>:</w:t>
      </w:r>
      <w:r w:rsidR="003514BC" w:rsidRPr="003B648A">
        <w:rPr>
          <w:rFonts w:ascii="Calibri" w:hAnsi="Calibri" w:cs="Calibri"/>
        </w:rPr>
        <w:t xml:space="preserve"> …………….</w:t>
      </w:r>
      <w:r w:rsidRPr="003B648A">
        <w:rPr>
          <w:rFonts w:ascii="Calibri" w:hAnsi="Calibri" w:cs="Calibri"/>
        </w:rPr>
        <w:t>……………...................................................................</w:t>
      </w:r>
      <w:r w:rsidR="00D17F34" w:rsidRPr="003B648A">
        <w:rPr>
          <w:rFonts w:ascii="Calibri" w:hAnsi="Calibri" w:cs="Calibri"/>
        </w:rPr>
        <w:t>..........</w:t>
      </w:r>
      <w:r w:rsidR="00262BD8" w:rsidRPr="003B648A">
        <w:rPr>
          <w:rFonts w:ascii="Calibri" w:hAnsi="Calibri" w:cs="Calibri"/>
        </w:rPr>
        <w:t>............................</w:t>
      </w:r>
    </w:p>
    <w:p w14:paraId="6BEA948A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215153FE" w14:textId="77777777" w:rsidR="003514BC" w:rsidRPr="003B648A" w:rsidRDefault="003514BC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W</w:t>
      </w:r>
      <w:r w:rsidR="003748ED" w:rsidRPr="003B648A">
        <w:rPr>
          <w:rFonts w:ascii="Calibri" w:hAnsi="Calibri" w:cs="Calibri"/>
        </w:rPr>
        <w:t xml:space="preserve">skazać, czy </w:t>
      </w:r>
      <w:r w:rsidR="00BE62ED" w:rsidRPr="003B648A">
        <w:rPr>
          <w:rFonts w:ascii="Calibri" w:hAnsi="Calibri" w:cs="Calibri"/>
        </w:rPr>
        <w:t xml:space="preserve">są </w:t>
      </w:r>
      <w:r w:rsidR="003748ED" w:rsidRPr="003B648A">
        <w:rPr>
          <w:rFonts w:ascii="Calibri" w:hAnsi="Calibri" w:cs="Calibri"/>
        </w:rPr>
        <w:t xml:space="preserve">prowadzone postępowania egzekucyjne, komornicze, udzielane ulgi płatnicze, </w:t>
      </w:r>
      <w:r w:rsidR="004D6A51" w:rsidRPr="003B648A">
        <w:rPr>
          <w:rFonts w:ascii="Calibri" w:hAnsi="Calibri" w:cs="Calibri"/>
        </w:rPr>
        <w:t>w przypadku występowania podać, czego dotyczą</w:t>
      </w:r>
      <w:r w:rsidR="00D17F34" w:rsidRPr="003B648A">
        <w:rPr>
          <w:rFonts w:ascii="Calibri" w:hAnsi="Calibri" w:cs="Calibri"/>
        </w:rPr>
        <w:t xml:space="preserve"> oraz wysokości kwot nimi objętej</w:t>
      </w:r>
      <w:r w:rsidR="00A40083" w:rsidRPr="003B648A">
        <w:rPr>
          <w:rFonts w:ascii="Calibri" w:hAnsi="Calibri" w:cs="Calibri"/>
        </w:rPr>
        <w:t>:</w:t>
      </w:r>
      <w:r w:rsidR="00BE62ED" w:rsidRPr="003B648A">
        <w:rPr>
          <w:rFonts w:ascii="Calibri" w:hAnsi="Calibri" w:cs="Calibri"/>
        </w:rPr>
        <w:t xml:space="preserve"> </w:t>
      </w:r>
      <w:r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</w:t>
      </w:r>
    </w:p>
    <w:p w14:paraId="480FF371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26FB0A6C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07CB98F2" w14:textId="77777777" w:rsidR="003514BC" w:rsidRPr="003B648A" w:rsidRDefault="00BE62ED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Czy były udzielane darowizny, pożyczki podmiotom, proszę wskazać komu i wysokość, </w:t>
      </w:r>
      <w:r w:rsidR="003514BC" w:rsidRPr="003B648A">
        <w:rPr>
          <w:rFonts w:ascii="Calibri" w:hAnsi="Calibri" w:cs="Calibri"/>
        </w:rPr>
        <w:br/>
      </w:r>
      <w:r w:rsidRPr="003B648A">
        <w:rPr>
          <w:rFonts w:ascii="Calibri" w:hAnsi="Calibri" w:cs="Calibri"/>
        </w:rPr>
        <w:t xml:space="preserve">w przypadku udzielenia pożyczki proszę wskazać termin spłaty i kwotę pozostającą do spłaty:  </w:t>
      </w:r>
      <w:r w:rsidR="003514BC"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………………………………………………………………………………………………………………………………….</w:t>
      </w:r>
    </w:p>
    <w:p w14:paraId="28B728DF" w14:textId="77777777" w:rsidR="003514BC" w:rsidRPr="003B648A" w:rsidRDefault="004D6A51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>............................................................................................</w:t>
      </w:r>
      <w:r w:rsidR="00D17F34" w:rsidRPr="003B648A">
        <w:rPr>
          <w:rFonts w:ascii="Calibri" w:hAnsi="Calibri" w:cs="Calibri"/>
        </w:rPr>
        <w:t>.................................................</w:t>
      </w:r>
    </w:p>
    <w:p w14:paraId="15A7CC41" w14:textId="77777777" w:rsidR="003514BC" w:rsidRPr="003B648A" w:rsidRDefault="001A5EDC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Stan środków pieniężnych</w:t>
      </w:r>
      <w:r w:rsidR="003748ED" w:rsidRPr="003B648A">
        <w:rPr>
          <w:rFonts w:ascii="Calibri" w:hAnsi="Calibri" w:cs="Calibri"/>
          <w:u w:val="single"/>
        </w:rPr>
        <w:t xml:space="preserve"> ze wszystkich źródeł</w:t>
      </w:r>
      <w:r w:rsidRPr="003B648A">
        <w:rPr>
          <w:rFonts w:ascii="Calibri" w:hAnsi="Calibri" w:cs="Calibri"/>
        </w:rPr>
        <w:t xml:space="preserve"> (</w:t>
      </w:r>
      <w:r w:rsidR="00A40083" w:rsidRPr="003B648A">
        <w:rPr>
          <w:rFonts w:ascii="Calibri" w:hAnsi="Calibri" w:cs="Calibri"/>
        </w:rPr>
        <w:t>z tytułu prowadzonej działalności</w:t>
      </w:r>
      <w:r w:rsidR="003748ED" w:rsidRPr="003B648A">
        <w:rPr>
          <w:rFonts w:ascii="Calibri" w:hAnsi="Calibri" w:cs="Calibri"/>
        </w:rPr>
        <w:t xml:space="preserve"> gospodarczej oraz poza działalnością gospodarczą</w:t>
      </w:r>
      <w:r w:rsidRPr="003B648A">
        <w:rPr>
          <w:rFonts w:ascii="Calibri" w:hAnsi="Calibri" w:cs="Calibri"/>
        </w:rPr>
        <w:t>)</w:t>
      </w:r>
      <w:r w:rsidR="00A40083" w:rsidRPr="003B648A">
        <w:rPr>
          <w:rFonts w:ascii="Calibri" w:hAnsi="Calibri" w:cs="Calibri"/>
        </w:rPr>
        <w:t>:</w:t>
      </w:r>
      <w:r w:rsidRPr="003B648A">
        <w:rPr>
          <w:rFonts w:ascii="Calibri" w:hAnsi="Calibri" w:cs="Calibri"/>
        </w:rPr>
        <w:t xml:space="preserve"> </w:t>
      </w:r>
    </w:p>
    <w:p w14:paraId="615399E6" w14:textId="77777777" w:rsidR="003514BC" w:rsidRPr="003B648A" w:rsidRDefault="003748ED" w:rsidP="003514BC">
      <w:pPr>
        <w:pStyle w:val="NormalnyWeb"/>
        <w:numPr>
          <w:ilvl w:val="0"/>
          <w:numId w:val="38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stan kasy (gotówka)</w:t>
      </w:r>
      <w:r w:rsidR="00A40083" w:rsidRPr="003B648A">
        <w:rPr>
          <w:rFonts w:ascii="Calibri" w:hAnsi="Calibri" w:cs="Calibri"/>
        </w:rPr>
        <w:t>:</w:t>
      </w:r>
      <w:r w:rsidR="003514BC" w:rsidRPr="003B648A">
        <w:rPr>
          <w:rFonts w:ascii="Calibri" w:hAnsi="Calibri" w:cs="Calibri"/>
        </w:rPr>
        <w:t xml:space="preserve"> ………………………………………………………………………</w:t>
      </w:r>
      <w:r w:rsidR="001A5EDC" w:rsidRPr="003B648A">
        <w:rPr>
          <w:rFonts w:ascii="Calibri" w:hAnsi="Calibri" w:cs="Calibri"/>
        </w:rPr>
        <w:t>………………………………</w:t>
      </w:r>
      <w:r w:rsidR="003514BC" w:rsidRPr="003B648A">
        <w:rPr>
          <w:rFonts w:ascii="Calibri" w:hAnsi="Calibri" w:cs="Calibri"/>
        </w:rPr>
        <w:t>..</w:t>
      </w:r>
    </w:p>
    <w:p w14:paraId="5F4406E9" w14:textId="77777777" w:rsidR="001A5EDC" w:rsidRPr="003B648A" w:rsidRDefault="001A5EDC" w:rsidP="003514BC">
      <w:pPr>
        <w:pStyle w:val="NormalnyWeb"/>
        <w:numPr>
          <w:ilvl w:val="0"/>
          <w:numId w:val="38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na rachunkach bankowych, w tym lokaty</w:t>
      </w:r>
      <w:r w:rsidR="00A40083" w:rsidRPr="003B648A">
        <w:rPr>
          <w:rFonts w:ascii="Calibri" w:hAnsi="Calibri" w:cs="Calibri"/>
        </w:rPr>
        <w:t>:</w:t>
      </w:r>
      <w:r w:rsidRPr="003B648A">
        <w:rPr>
          <w:rFonts w:ascii="Calibri" w:hAnsi="Calibri" w:cs="Calibri"/>
        </w:rPr>
        <w:t xml:space="preserve"> </w:t>
      </w:r>
      <w:r w:rsidR="003514BC" w:rsidRPr="003B648A">
        <w:rPr>
          <w:rFonts w:ascii="Calibri" w:hAnsi="Calibri" w:cs="Calibri"/>
        </w:rPr>
        <w:t>…</w:t>
      </w:r>
      <w:r w:rsidRPr="003B648A">
        <w:rPr>
          <w:rFonts w:ascii="Calibri" w:hAnsi="Calibri" w:cs="Calibri"/>
        </w:rPr>
        <w:t>……………………………………………………………………..</w:t>
      </w:r>
    </w:p>
    <w:p w14:paraId="4FCA0A3C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72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F787BA" w14:textId="77777777" w:rsidR="0095328B" w:rsidRPr="003B648A" w:rsidRDefault="0095328B" w:rsidP="00AD45C1">
      <w:pPr>
        <w:pStyle w:val="NormalnyWeb"/>
        <w:tabs>
          <w:tab w:val="left" w:pos="360"/>
        </w:tabs>
        <w:spacing w:before="0" w:after="0" w:line="276" w:lineRule="auto"/>
        <w:rPr>
          <w:rFonts w:ascii="Calibri" w:hAnsi="Calibri" w:cs="Calibri"/>
          <w:b/>
          <w:bCs/>
          <w:iCs/>
          <w:color w:val="FF0000"/>
          <w:u w:val="single"/>
        </w:rPr>
      </w:pPr>
      <w:r w:rsidRPr="003B648A">
        <w:rPr>
          <w:rFonts w:ascii="Calibri" w:hAnsi="Calibri" w:cs="Calibri"/>
          <w:b/>
          <w:bCs/>
          <w:iCs/>
          <w:u w:val="single"/>
        </w:rPr>
        <w:t xml:space="preserve"> Dane dotyczące przychodu, kosztów, dochodów</w:t>
      </w:r>
      <w:r w:rsidR="007A4D7E" w:rsidRPr="003B648A">
        <w:rPr>
          <w:rFonts w:ascii="Calibri" w:hAnsi="Calibri" w:cs="Calibri"/>
          <w:b/>
          <w:bCs/>
          <w:iCs/>
          <w:u w:val="single"/>
        </w:rPr>
        <w:t xml:space="preserve"> z tytułu prowadzonej działalności gospodarczej</w:t>
      </w:r>
      <w:r w:rsidRPr="003B648A">
        <w:rPr>
          <w:rFonts w:ascii="Calibri" w:hAnsi="Calibri" w:cs="Calibri"/>
          <w:b/>
          <w:bCs/>
          <w:iCs/>
          <w:u w:val="single"/>
        </w:rPr>
        <w:t>:</w:t>
      </w:r>
    </w:p>
    <w:p w14:paraId="771E9B92" w14:textId="77777777" w:rsidR="00A46810" w:rsidRPr="003B648A" w:rsidRDefault="00895B0F" w:rsidP="00A46810">
      <w:pPr>
        <w:rPr>
          <w:rFonts w:ascii="Calibri" w:hAnsi="Calibri" w:cs="Calibri"/>
          <w:bCs/>
        </w:rPr>
      </w:pPr>
      <w:r w:rsidRPr="003B648A">
        <w:rPr>
          <w:rFonts w:ascii="Calibri" w:hAnsi="Calibri" w:cs="Calibri"/>
          <w:bCs/>
        </w:rPr>
        <w:t xml:space="preserve">Proszę podać dane za bieżący rok obrotowy narastająco, </w:t>
      </w:r>
      <w:bookmarkStart w:id="3" w:name="_Hlk195171600"/>
      <w:r w:rsidRPr="003B648A">
        <w:rPr>
          <w:rFonts w:ascii="Calibri" w:hAnsi="Calibri" w:cs="Calibri"/>
          <w:bCs/>
        </w:rPr>
        <w:t xml:space="preserve">na koniec miesiąca poprzedzającego dzień złożenia </w:t>
      </w:r>
      <w:r w:rsidR="007A4D7E" w:rsidRPr="003B648A">
        <w:rPr>
          <w:rFonts w:ascii="Calibri" w:hAnsi="Calibri" w:cs="Calibri"/>
          <w:bCs/>
        </w:rPr>
        <w:t>oświadczenia</w:t>
      </w:r>
      <w:r w:rsidRPr="003B648A">
        <w:rPr>
          <w:rFonts w:ascii="Calibri" w:hAnsi="Calibri" w:cs="Calibri"/>
          <w:bCs/>
        </w:rPr>
        <w:t>; w przypadku gdy nie zostało jeszcze złożone zeznanie za ostatni rok podatkowy, również dane za ten rok.</w:t>
      </w:r>
      <w:bookmarkStart w:id="4" w:name="_Hlk196735919"/>
      <w:bookmarkStart w:id="5" w:name="_Hlk196737102"/>
      <w:bookmarkEnd w:id="3"/>
    </w:p>
    <w:p w14:paraId="6C43284C" w14:textId="77777777" w:rsidR="00D20D0E" w:rsidRPr="003B648A" w:rsidRDefault="00D20D0E" w:rsidP="00A46810">
      <w:pPr>
        <w:rPr>
          <w:rFonts w:ascii="Calibri" w:hAnsi="Calibri" w:cs="Calibri"/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5"/>
        <w:gridCol w:w="2225"/>
        <w:gridCol w:w="2240"/>
        <w:gridCol w:w="2208"/>
      </w:tblGrid>
      <w:tr w:rsidR="00D20D0E" w:rsidRPr="003B648A" w14:paraId="06B699E5" w14:textId="77777777" w:rsidTr="003514BC">
        <w:trPr>
          <w:trHeight w:val="954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DD9FA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03B16" w14:textId="77777777" w:rsidR="00D20D0E" w:rsidRPr="003B648A" w:rsidRDefault="00D20D0E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B648A">
              <w:rPr>
                <w:rFonts w:ascii="Calibri" w:hAnsi="Calibri" w:cs="Calibri"/>
                <w:b/>
                <w:bCs/>
              </w:rPr>
              <w:t>Przychody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7B115" w14:textId="77777777" w:rsidR="00D20D0E" w:rsidRPr="003B648A" w:rsidRDefault="00D20D0E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B648A">
              <w:rPr>
                <w:rFonts w:ascii="Calibri" w:hAnsi="Calibri" w:cs="Calibri"/>
                <w:b/>
                <w:bCs/>
              </w:rPr>
              <w:t>Koszty uzyskania przychodów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1304C" w14:textId="77777777" w:rsidR="00D20D0E" w:rsidRPr="003B648A" w:rsidRDefault="00D20D0E">
            <w:pPr>
              <w:pStyle w:val="NormalnyWeb"/>
              <w:rPr>
                <w:rFonts w:ascii="Calibri" w:hAnsi="Calibri" w:cs="Calibri"/>
                <w:b/>
                <w:bCs/>
              </w:rPr>
            </w:pPr>
            <w:r w:rsidRPr="003B648A">
              <w:rPr>
                <w:rFonts w:ascii="Calibri" w:hAnsi="Calibri" w:cs="Calibri"/>
                <w:b/>
                <w:bCs/>
              </w:rPr>
              <w:t>Dochód (strata)</w:t>
            </w:r>
          </w:p>
        </w:tc>
      </w:tr>
      <w:tr w:rsidR="00D20D0E" w:rsidRPr="003B648A" w14:paraId="63F797E9" w14:textId="77777777" w:rsidTr="003514BC">
        <w:trPr>
          <w:trHeight w:val="2076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AA835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  <w:r w:rsidRPr="003B648A">
              <w:rPr>
                <w:rFonts w:ascii="Calibri" w:hAnsi="Calibri" w:cs="Calibri"/>
                <w:bCs/>
              </w:rPr>
              <w:lastRenderedPageBreak/>
              <w:t xml:space="preserve">Bieżący okres </w:t>
            </w:r>
          </w:p>
          <w:p w14:paraId="3353ADB4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  <w:r w:rsidRPr="003B648A">
              <w:rPr>
                <w:rFonts w:ascii="Calibri" w:hAnsi="Calibri" w:cs="Calibri"/>
                <w:bCs/>
              </w:rPr>
              <w:t>…………………………….</w:t>
            </w:r>
          </w:p>
          <w:p w14:paraId="2C3BB1ED" w14:textId="77777777" w:rsidR="00D20D0E" w:rsidRPr="003B648A" w:rsidRDefault="00C260A7">
            <w:pPr>
              <w:pStyle w:val="NormalnyWeb"/>
              <w:rPr>
                <w:rFonts w:ascii="Calibri" w:hAnsi="Calibri" w:cs="Calibri"/>
                <w:bCs/>
              </w:rPr>
            </w:pPr>
            <w:r w:rsidRPr="003B648A">
              <w:rPr>
                <w:rFonts w:ascii="Calibri" w:hAnsi="Calibri" w:cs="Calibri"/>
                <w:bCs/>
              </w:rPr>
              <w:t xml:space="preserve"> </w:t>
            </w:r>
            <w:r w:rsidR="00D20D0E" w:rsidRPr="003B648A">
              <w:rPr>
                <w:rFonts w:ascii="Calibri" w:hAnsi="Calibri" w:cs="Calibri"/>
                <w:bCs/>
              </w:rPr>
              <w:t>(wskazać jaki)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59B48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C5E4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E802B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</w:tr>
      <w:tr w:rsidR="00D20D0E" w:rsidRPr="003B648A" w14:paraId="315FB70D" w14:textId="77777777" w:rsidTr="003514BC">
        <w:trPr>
          <w:trHeight w:val="2746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BAF83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  <w:r w:rsidRPr="003B648A">
              <w:rPr>
                <w:rFonts w:ascii="Calibri" w:hAnsi="Calibri" w:cs="Calibri"/>
                <w:bCs/>
              </w:rPr>
              <w:t>Dane za rok poprzedni (wypełnić w przypadku niezłożenia do chwili obecnej zeznania za poprzedni rok podatkowy)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8F209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F4A5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52AE" w14:textId="77777777" w:rsidR="00D20D0E" w:rsidRPr="003B648A" w:rsidRDefault="00D20D0E">
            <w:pPr>
              <w:pStyle w:val="NormalnyWeb"/>
              <w:rPr>
                <w:rFonts w:ascii="Calibri" w:hAnsi="Calibri" w:cs="Calibri"/>
                <w:bCs/>
              </w:rPr>
            </w:pPr>
          </w:p>
        </w:tc>
      </w:tr>
      <w:bookmarkEnd w:id="4"/>
      <w:bookmarkEnd w:id="5"/>
    </w:tbl>
    <w:p w14:paraId="3FFE3F65" w14:textId="77777777" w:rsidR="00A46810" w:rsidRPr="003B648A" w:rsidRDefault="00A46810" w:rsidP="00AC6638">
      <w:pPr>
        <w:rPr>
          <w:rFonts w:ascii="Calibri" w:hAnsi="Calibri" w:cs="Calibri"/>
          <w:bCs/>
        </w:rPr>
      </w:pPr>
    </w:p>
    <w:p w14:paraId="17D2DF15" w14:textId="77777777" w:rsidR="00A46810" w:rsidRPr="003B648A" w:rsidRDefault="00A46810" w:rsidP="00AC6638">
      <w:pPr>
        <w:rPr>
          <w:rFonts w:ascii="Calibri" w:hAnsi="Calibri" w:cs="Calibri"/>
          <w:bCs/>
        </w:rPr>
      </w:pPr>
    </w:p>
    <w:p w14:paraId="0FC4F6DB" w14:textId="77777777" w:rsidR="003514BC" w:rsidRPr="003B648A" w:rsidRDefault="004B5160" w:rsidP="003514BC">
      <w:pPr>
        <w:pStyle w:val="NormalnyWeb"/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  <w:b/>
          <w:bCs/>
          <w:u w:val="single"/>
        </w:rPr>
        <w:t>I</w:t>
      </w:r>
      <w:r w:rsidR="00D74191" w:rsidRPr="003B648A">
        <w:rPr>
          <w:rFonts w:ascii="Calibri" w:hAnsi="Calibri" w:cs="Calibri"/>
          <w:b/>
          <w:bCs/>
          <w:u w:val="single"/>
        </w:rPr>
        <w:t>V</w:t>
      </w:r>
      <w:r w:rsidRPr="003B648A">
        <w:rPr>
          <w:rFonts w:ascii="Calibri" w:hAnsi="Calibri" w:cs="Calibri"/>
          <w:b/>
          <w:bCs/>
          <w:u w:val="single"/>
        </w:rPr>
        <w:t xml:space="preserve">. </w:t>
      </w:r>
      <w:r w:rsidR="00353524" w:rsidRPr="003B648A">
        <w:rPr>
          <w:rFonts w:ascii="Calibri" w:hAnsi="Calibri" w:cs="Calibri"/>
          <w:b/>
          <w:bCs/>
          <w:u w:val="single"/>
        </w:rPr>
        <w:t xml:space="preserve"> Dane dotyczące </w:t>
      </w:r>
      <w:r w:rsidRPr="003B648A">
        <w:rPr>
          <w:rFonts w:ascii="Calibri" w:hAnsi="Calibri" w:cs="Calibri"/>
          <w:b/>
          <w:bCs/>
          <w:u w:val="single"/>
        </w:rPr>
        <w:t xml:space="preserve">innych </w:t>
      </w:r>
      <w:r w:rsidR="00353524" w:rsidRPr="003B648A">
        <w:rPr>
          <w:rFonts w:ascii="Calibri" w:hAnsi="Calibri" w:cs="Calibri"/>
          <w:b/>
          <w:bCs/>
          <w:u w:val="single"/>
        </w:rPr>
        <w:t>źródeł dochodów</w:t>
      </w:r>
      <w:r w:rsidRPr="003B648A">
        <w:rPr>
          <w:rFonts w:ascii="Calibri" w:hAnsi="Calibri" w:cs="Calibri"/>
          <w:b/>
          <w:bCs/>
          <w:u w:val="single"/>
        </w:rPr>
        <w:t xml:space="preserve"> Wnioskodawcy</w:t>
      </w:r>
      <w:r w:rsidR="004D6A51" w:rsidRPr="003B648A">
        <w:rPr>
          <w:rFonts w:ascii="Calibri" w:hAnsi="Calibri" w:cs="Calibri"/>
          <w:b/>
          <w:bCs/>
          <w:u w:val="single"/>
        </w:rPr>
        <w:t xml:space="preserve"> oraz małżonka (lub innej osoby pozostającej we wspólnym gospodarstwie domowym)</w:t>
      </w:r>
      <w:r w:rsidRPr="003B648A">
        <w:rPr>
          <w:rFonts w:ascii="Calibri" w:hAnsi="Calibri" w:cs="Calibri"/>
          <w:b/>
          <w:bCs/>
          <w:u w:val="single"/>
        </w:rPr>
        <w:t xml:space="preserve"> poza działalnością gospodarczą</w:t>
      </w:r>
      <w:r w:rsidR="00353524" w:rsidRPr="003B648A">
        <w:rPr>
          <w:rFonts w:ascii="Calibri" w:hAnsi="Calibri" w:cs="Calibri"/>
          <w:b/>
          <w:bCs/>
          <w:u w:val="single"/>
        </w:rPr>
        <w:t>:</w:t>
      </w:r>
    </w:p>
    <w:p w14:paraId="123EFB50" w14:textId="77777777" w:rsidR="003514BC" w:rsidRPr="003B648A" w:rsidRDefault="006E7D31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Wartość posiadanych </w:t>
      </w:r>
      <w:r w:rsidR="00314FC3" w:rsidRPr="003B648A">
        <w:rPr>
          <w:rFonts w:ascii="Calibri" w:hAnsi="Calibri" w:cs="Calibri"/>
        </w:rPr>
        <w:t>aktyw</w:t>
      </w:r>
      <w:r w:rsidRPr="003B648A">
        <w:rPr>
          <w:rFonts w:ascii="Calibri" w:hAnsi="Calibri" w:cs="Calibri"/>
        </w:rPr>
        <w:t>ów</w:t>
      </w:r>
      <w:r w:rsidR="00314FC3" w:rsidRPr="003B648A">
        <w:rPr>
          <w:rFonts w:ascii="Calibri" w:hAnsi="Calibri" w:cs="Calibri"/>
        </w:rPr>
        <w:t xml:space="preserve"> finansow</w:t>
      </w:r>
      <w:r w:rsidRPr="003B648A">
        <w:rPr>
          <w:rFonts w:ascii="Calibri" w:hAnsi="Calibri" w:cs="Calibri"/>
        </w:rPr>
        <w:t>ych</w:t>
      </w:r>
      <w:r w:rsidR="00314FC3" w:rsidRPr="003B648A">
        <w:rPr>
          <w:rFonts w:ascii="Calibri" w:hAnsi="Calibri" w:cs="Calibri"/>
        </w:rPr>
        <w:t xml:space="preserve"> (akcje, udziały, obligacje, papiery</w:t>
      </w:r>
      <w:r w:rsidR="003514BC" w:rsidRPr="003B648A">
        <w:rPr>
          <w:rFonts w:ascii="Calibri" w:hAnsi="Calibri" w:cs="Calibri"/>
        </w:rPr>
        <w:t xml:space="preserve"> </w:t>
      </w:r>
      <w:r w:rsidR="00314FC3" w:rsidRPr="003B648A">
        <w:rPr>
          <w:rFonts w:ascii="Calibri" w:hAnsi="Calibri" w:cs="Calibri"/>
        </w:rPr>
        <w:t>wartościowe, kryptowaluty, fundusze emerytalne: IKZE, IKE, PPK, inne),</w:t>
      </w:r>
      <w:r w:rsidR="0095328B" w:rsidRPr="003B648A">
        <w:rPr>
          <w:rFonts w:ascii="Calibri" w:hAnsi="Calibri" w:cs="Calibri"/>
        </w:rPr>
        <w:t xml:space="preserve"> proszę wskazać jak</w:t>
      </w:r>
      <w:r w:rsidR="00A40083" w:rsidRPr="003B648A">
        <w:rPr>
          <w:rFonts w:ascii="Calibri" w:hAnsi="Calibri" w:cs="Calibri"/>
        </w:rPr>
        <w:t>ie</w:t>
      </w:r>
      <w:r w:rsidR="0095328B" w:rsidRPr="003B648A">
        <w:rPr>
          <w:rFonts w:ascii="Calibri" w:hAnsi="Calibri" w:cs="Calibri"/>
        </w:rPr>
        <w:t xml:space="preserve"> </w:t>
      </w:r>
      <w:r w:rsidR="00B24DC0" w:rsidRPr="003B648A">
        <w:rPr>
          <w:rFonts w:ascii="Calibri" w:hAnsi="Calibri" w:cs="Calibri"/>
        </w:rPr>
        <w:t>i </w:t>
      </w:r>
      <w:r w:rsidR="0095328B" w:rsidRPr="003B648A">
        <w:rPr>
          <w:rFonts w:ascii="Calibri" w:hAnsi="Calibri" w:cs="Calibri"/>
        </w:rPr>
        <w:t>wartość</w:t>
      </w:r>
      <w:r w:rsidR="003514BC" w:rsidRPr="003B648A">
        <w:rPr>
          <w:rFonts w:ascii="Calibri" w:hAnsi="Calibri" w:cs="Calibri"/>
        </w:rPr>
        <w:t>:</w:t>
      </w:r>
    </w:p>
    <w:p w14:paraId="153BF80B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A77884" w14:textId="79A17B6B" w:rsidR="00314FC3" w:rsidRPr="003B648A" w:rsidRDefault="002D4DD0" w:rsidP="003514BC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W</w:t>
      </w:r>
      <w:r w:rsidR="00314FC3" w:rsidRPr="003B648A">
        <w:rPr>
          <w:rFonts w:ascii="Calibri" w:hAnsi="Calibri" w:cs="Calibri"/>
        </w:rPr>
        <w:t xml:space="preserve"> przypadku obciążenia majątku obcymi wierzytelnościami </w:t>
      </w:r>
      <w:r w:rsidR="008A43C5" w:rsidRPr="003B648A">
        <w:rPr>
          <w:rFonts w:ascii="Calibri" w:hAnsi="Calibri" w:cs="Calibri"/>
        </w:rPr>
        <w:t xml:space="preserve">(zastaw/hipoteka) proszę </w:t>
      </w:r>
      <w:r w:rsidR="007E46B4" w:rsidRPr="003B648A">
        <w:rPr>
          <w:rFonts w:ascii="Calibri" w:hAnsi="Calibri" w:cs="Calibri"/>
        </w:rPr>
        <w:t xml:space="preserve">wskazać NIP lub REGON </w:t>
      </w:r>
      <w:r w:rsidR="008A43C5" w:rsidRPr="003B648A">
        <w:rPr>
          <w:rFonts w:ascii="Calibri" w:hAnsi="Calibri" w:cs="Calibri"/>
        </w:rPr>
        <w:t xml:space="preserve">wierzyciela, </w:t>
      </w:r>
      <w:r w:rsidR="007E46B4" w:rsidRPr="003B648A">
        <w:rPr>
          <w:rFonts w:ascii="Calibri" w:hAnsi="Calibri" w:cs="Calibri"/>
        </w:rPr>
        <w:t>nazwę </w:t>
      </w:r>
      <w:r w:rsidR="002D00AC" w:rsidRPr="003B648A">
        <w:rPr>
          <w:rFonts w:ascii="Calibri" w:hAnsi="Calibri" w:cs="Calibri"/>
        </w:rPr>
        <w:t xml:space="preserve"> </w:t>
      </w:r>
      <w:r w:rsidR="008A43C5" w:rsidRPr="003B648A">
        <w:rPr>
          <w:rFonts w:ascii="Calibri" w:hAnsi="Calibri" w:cs="Calibri"/>
        </w:rPr>
        <w:t xml:space="preserve">wierzyciela, kwoty zadłużenia oraz czego dotyczą (źródła powstania zadłużenia): </w:t>
      </w:r>
      <w:r w:rsidR="003514BC" w:rsidRPr="003B648A">
        <w:rPr>
          <w:rFonts w:ascii="Calibri" w:hAnsi="Calibri" w:cs="Calibri"/>
        </w:rPr>
        <w:t>…………………</w:t>
      </w:r>
      <w:r w:rsidR="00CF7DA7">
        <w:rPr>
          <w:rFonts w:ascii="Calibri" w:hAnsi="Calibri" w:cs="Calibri"/>
        </w:rPr>
        <w:t>……………………………………………………….</w:t>
      </w:r>
      <w:r w:rsidR="003514BC" w:rsidRPr="003B648A">
        <w:rPr>
          <w:rFonts w:ascii="Calibri" w:hAnsi="Calibri" w:cs="Calibri"/>
        </w:rPr>
        <w:t>………</w:t>
      </w:r>
    </w:p>
    <w:p w14:paraId="0BC7347A" w14:textId="77777777" w:rsidR="003514BC" w:rsidRPr="003B648A" w:rsidRDefault="003514BC" w:rsidP="003514BC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434DB99" w14:textId="77777777" w:rsidR="00353524" w:rsidRPr="003B648A" w:rsidRDefault="00353524">
      <w:pPr>
        <w:pStyle w:val="NormalnyWeb"/>
        <w:spacing w:after="0"/>
        <w:rPr>
          <w:rFonts w:ascii="Calibri" w:hAnsi="Calibri" w:cs="Calibri"/>
          <w:b/>
          <w:bCs/>
        </w:rPr>
      </w:pPr>
      <w:bookmarkStart w:id="6" w:name="_Hlk194324467"/>
      <w:bookmarkStart w:id="7" w:name="_Hlk194907621"/>
      <w:r w:rsidRPr="003B648A">
        <w:rPr>
          <w:rFonts w:ascii="Calibri" w:hAnsi="Calibri" w:cs="Calibri"/>
          <w:b/>
          <w:bCs/>
          <w:u w:val="single"/>
        </w:rPr>
        <w:t>Posiadane składniki majątkowe</w:t>
      </w:r>
      <w:r w:rsidR="000B37B7" w:rsidRPr="003B648A">
        <w:rPr>
          <w:rFonts w:ascii="Calibri" w:hAnsi="Calibri" w:cs="Calibri"/>
          <w:b/>
          <w:bCs/>
          <w:u w:val="single"/>
        </w:rPr>
        <w:t xml:space="preserve"> Wnioskodawcy oraz małżonka</w:t>
      </w:r>
      <w:r w:rsidR="002D4DD0" w:rsidRPr="003B648A">
        <w:rPr>
          <w:rFonts w:ascii="Calibri" w:hAnsi="Calibri" w:cs="Calibri"/>
          <w:b/>
          <w:bCs/>
          <w:u w:val="single"/>
        </w:rPr>
        <w:t xml:space="preserve"> </w:t>
      </w:r>
      <w:r w:rsidRPr="003B648A">
        <w:rPr>
          <w:rFonts w:ascii="Calibri" w:hAnsi="Calibri" w:cs="Calibri"/>
          <w:b/>
          <w:bCs/>
          <w:u w:val="single"/>
        </w:rPr>
        <w:t>- nie związane z</w:t>
      </w:r>
      <w:r w:rsidR="000B37B7" w:rsidRPr="003B648A">
        <w:rPr>
          <w:rFonts w:ascii="Calibri" w:hAnsi="Calibri" w:cs="Calibri"/>
          <w:b/>
          <w:bCs/>
          <w:u w:val="single"/>
        </w:rPr>
        <w:t> </w:t>
      </w:r>
      <w:r w:rsidRPr="003B648A">
        <w:rPr>
          <w:rFonts w:ascii="Calibri" w:hAnsi="Calibri" w:cs="Calibri"/>
          <w:b/>
          <w:bCs/>
          <w:u w:val="single"/>
        </w:rPr>
        <w:t>prowadzoną działalnością gospodarczą:</w:t>
      </w:r>
      <w:r w:rsidRPr="003B648A">
        <w:rPr>
          <w:rFonts w:ascii="Calibri" w:hAnsi="Calibri" w:cs="Calibri"/>
          <w:b/>
          <w:bCs/>
        </w:rPr>
        <w:t xml:space="preserve"> Proszę podać również wartość rynkową posiadanego majątku</w:t>
      </w:r>
      <w:r w:rsidR="00314FC3" w:rsidRPr="003B648A">
        <w:rPr>
          <w:rFonts w:ascii="Calibri" w:hAnsi="Calibri" w:cs="Calibri"/>
          <w:b/>
          <w:bCs/>
        </w:rPr>
        <w:t>.</w:t>
      </w:r>
    </w:p>
    <w:p w14:paraId="2AD96E06" w14:textId="77777777" w:rsidR="008A43C5" w:rsidRPr="003B648A" w:rsidRDefault="008A43C5">
      <w:pPr>
        <w:pStyle w:val="NormalnyWeb"/>
        <w:spacing w:after="0"/>
        <w:rPr>
          <w:rFonts w:ascii="Calibri" w:hAnsi="Calibri" w:cs="Calibr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1"/>
        <w:gridCol w:w="1866"/>
        <w:gridCol w:w="2125"/>
        <w:gridCol w:w="1729"/>
        <w:gridCol w:w="1537"/>
      </w:tblGrid>
      <w:tr w:rsidR="00D51969" w:rsidRPr="003B648A" w14:paraId="714DCFAA" w14:textId="77777777" w:rsidTr="002D4DD0">
        <w:tc>
          <w:tcPr>
            <w:tcW w:w="2153" w:type="dxa"/>
            <w:shd w:val="clear" w:color="auto" w:fill="auto"/>
          </w:tcPr>
          <w:p w14:paraId="725EB651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  <w:b/>
              </w:rPr>
            </w:pPr>
            <w:r w:rsidRPr="003B648A">
              <w:rPr>
                <w:rFonts w:ascii="Calibri" w:hAnsi="Calibri" w:cs="Calibri"/>
                <w:b/>
              </w:rPr>
              <w:t>Forma własności</w:t>
            </w:r>
          </w:p>
        </w:tc>
        <w:tc>
          <w:tcPr>
            <w:tcW w:w="1930" w:type="dxa"/>
            <w:shd w:val="clear" w:color="auto" w:fill="auto"/>
          </w:tcPr>
          <w:p w14:paraId="36852EF9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  <w:b/>
              </w:rPr>
            </w:pPr>
            <w:r w:rsidRPr="003B648A">
              <w:rPr>
                <w:rFonts w:ascii="Calibri" w:hAnsi="Calibri" w:cs="Calibri"/>
                <w:b/>
              </w:rPr>
              <w:t>Własność</w:t>
            </w:r>
          </w:p>
        </w:tc>
        <w:tc>
          <w:tcPr>
            <w:tcW w:w="2158" w:type="dxa"/>
            <w:shd w:val="clear" w:color="auto" w:fill="auto"/>
          </w:tcPr>
          <w:p w14:paraId="2E67CF83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  <w:b/>
              </w:rPr>
            </w:pPr>
            <w:r w:rsidRPr="003B648A">
              <w:rPr>
                <w:rFonts w:ascii="Calibri" w:hAnsi="Calibri" w:cs="Calibri"/>
                <w:b/>
              </w:rPr>
              <w:t>Współwłasność (z kim)</w:t>
            </w:r>
          </w:p>
        </w:tc>
        <w:tc>
          <w:tcPr>
            <w:tcW w:w="1810" w:type="dxa"/>
            <w:shd w:val="clear" w:color="auto" w:fill="auto"/>
          </w:tcPr>
          <w:p w14:paraId="5F90B240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  <w:b/>
              </w:rPr>
            </w:pPr>
            <w:r w:rsidRPr="003B648A">
              <w:rPr>
                <w:rFonts w:ascii="Calibri" w:hAnsi="Calibri" w:cs="Calibri"/>
                <w:b/>
              </w:rPr>
              <w:t>Udział</w:t>
            </w:r>
          </w:p>
        </w:tc>
        <w:tc>
          <w:tcPr>
            <w:tcW w:w="1553" w:type="dxa"/>
          </w:tcPr>
          <w:p w14:paraId="4D131D09" w14:textId="77777777" w:rsidR="002D4DD0" w:rsidRPr="003B648A" w:rsidRDefault="00D51969" w:rsidP="009045FF">
            <w:pPr>
              <w:pStyle w:val="NormalnyWeb"/>
              <w:spacing w:after="0"/>
              <w:rPr>
                <w:rFonts w:ascii="Calibri" w:hAnsi="Calibri" w:cs="Calibri"/>
                <w:b/>
              </w:rPr>
            </w:pPr>
            <w:r w:rsidRPr="003B648A">
              <w:rPr>
                <w:rFonts w:ascii="Calibri" w:hAnsi="Calibri" w:cs="Calibri"/>
                <w:b/>
              </w:rPr>
              <w:t>Stanowiące odrębną własność małżonka</w:t>
            </w:r>
          </w:p>
        </w:tc>
      </w:tr>
      <w:tr w:rsidR="00D51969" w:rsidRPr="003B648A" w14:paraId="76085EF5" w14:textId="77777777" w:rsidTr="002D4DD0">
        <w:tc>
          <w:tcPr>
            <w:tcW w:w="2153" w:type="dxa"/>
            <w:shd w:val="clear" w:color="auto" w:fill="auto"/>
          </w:tcPr>
          <w:p w14:paraId="51248E17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</w:rPr>
              <w:t xml:space="preserve">Ruchomości w tym samochody (marka, rok </w:t>
            </w:r>
            <w:r w:rsidRPr="003B648A">
              <w:rPr>
                <w:rFonts w:ascii="Calibri" w:hAnsi="Calibri" w:cs="Calibri"/>
              </w:rPr>
              <w:lastRenderedPageBreak/>
              <w:t>produkcji, stan prawny, obciążenia)</w:t>
            </w:r>
          </w:p>
        </w:tc>
        <w:tc>
          <w:tcPr>
            <w:tcW w:w="1930" w:type="dxa"/>
            <w:shd w:val="clear" w:color="auto" w:fill="auto"/>
          </w:tcPr>
          <w:p w14:paraId="026BE066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2158" w:type="dxa"/>
            <w:shd w:val="clear" w:color="auto" w:fill="auto"/>
          </w:tcPr>
          <w:p w14:paraId="7F8C6CF0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810" w:type="dxa"/>
            <w:shd w:val="clear" w:color="auto" w:fill="auto"/>
          </w:tcPr>
          <w:p w14:paraId="493C22C2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553" w:type="dxa"/>
          </w:tcPr>
          <w:p w14:paraId="230E48B7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</w:tr>
      <w:tr w:rsidR="00D51969" w:rsidRPr="003B648A" w14:paraId="2BE565F6" w14:textId="77777777" w:rsidTr="002D4DD0">
        <w:tc>
          <w:tcPr>
            <w:tcW w:w="2153" w:type="dxa"/>
            <w:shd w:val="clear" w:color="auto" w:fill="auto"/>
          </w:tcPr>
          <w:p w14:paraId="3A2FCBF9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</w:rPr>
              <w:t xml:space="preserve">Nieruchomości </w:t>
            </w:r>
            <w:r w:rsidR="00D51969" w:rsidRPr="003B648A">
              <w:rPr>
                <w:rFonts w:ascii="Calibri" w:hAnsi="Calibri" w:cs="Calibri"/>
              </w:rPr>
              <w:t xml:space="preserve">niezabudowane (grunty) </w:t>
            </w:r>
            <w:r w:rsidRPr="003B648A">
              <w:rPr>
                <w:rFonts w:ascii="Calibri" w:hAnsi="Calibri" w:cs="Calibri"/>
              </w:rPr>
              <w:t>w kraju i</w:t>
            </w:r>
            <w:r w:rsidR="00D51969" w:rsidRPr="003B648A">
              <w:rPr>
                <w:rFonts w:ascii="Calibri" w:hAnsi="Calibri" w:cs="Calibri"/>
              </w:rPr>
              <w:t> </w:t>
            </w:r>
            <w:r w:rsidRPr="003B648A">
              <w:rPr>
                <w:rFonts w:ascii="Calibri" w:hAnsi="Calibri" w:cs="Calibri"/>
              </w:rPr>
              <w:t>zagranicą (adres, powierzchnia, stan prawny, nr Księgi Wieczystej)</w:t>
            </w:r>
            <w:r w:rsidR="00D51969" w:rsidRPr="003B648A">
              <w:rPr>
                <w:rFonts w:ascii="Calibri" w:hAnsi="Calibri" w:cs="Calibri"/>
              </w:rPr>
              <w:t>, w tym</w:t>
            </w:r>
            <w:r w:rsidR="0095328B" w:rsidRPr="003B648A">
              <w:rPr>
                <w:rFonts w:ascii="Calibri" w:hAnsi="Calibri" w:cs="Calibri"/>
              </w:rPr>
              <w:t xml:space="preserve"> wskazać, które</w:t>
            </w:r>
            <w:r w:rsidR="00D51969" w:rsidRPr="003B648A">
              <w:rPr>
                <w:rFonts w:ascii="Calibri" w:hAnsi="Calibri" w:cs="Calibri"/>
              </w:rPr>
              <w:t xml:space="preserve"> przeznaczone</w:t>
            </w:r>
            <w:r w:rsidR="0095328B" w:rsidRPr="003B648A">
              <w:rPr>
                <w:rFonts w:ascii="Calibri" w:hAnsi="Calibri" w:cs="Calibri"/>
              </w:rPr>
              <w:t xml:space="preserve"> są</w:t>
            </w:r>
            <w:r w:rsidR="00D51969" w:rsidRPr="003B648A">
              <w:rPr>
                <w:rFonts w:ascii="Calibri" w:hAnsi="Calibri" w:cs="Calibri"/>
              </w:rPr>
              <w:t xml:space="preserve"> na wynajem, dzierżawę, użytkowanie wieczyste</w:t>
            </w:r>
          </w:p>
        </w:tc>
        <w:tc>
          <w:tcPr>
            <w:tcW w:w="1930" w:type="dxa"/>
            <w:shd w:val="clear" w:color="auto" w:fill="auto"/>
          </w:tcPr>
          <w:p w14:paraId="56B0E9BF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2158" w:type="dxa"/>
            <w:shd w:val="clear" w:color="auto" w:fill="auto"/>
          </w:tcPr>
          <w:p w14:paraId="5C041981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810" w:type="dxa"/>
            <w:shd w:val="clear" w:color="auto" w:fill="auto"/>
          </w:tcPr>
          <w:p w14:paraId="245350E4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553" w:type="dxa"/>
          </w:tcPr>
          <w:p w14:paraId="2B530B4D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</w:tr>
      <w:tr w:rsidR="00D51969" w:rsidRPr="003B648A" w14:paraId="1CFA350C" w14:textId="77777777" w:rsidTr="002D4DD0">
        <w:tc>
          <w:tcPr>
            <w:tcW w:w="2153" w:type="dxa"/>
            <w:shd w:val="clear" w:color="auto" w:fill="auto"/>
          </w:tcPr>
          <w:p w14:paraId="1A8551CE" w14:textId="77777777" w:rsidR="002D4DD0" w:rsidRPr="003B648A" w:rsidRDefault="002D4DD0" w:rsidP="00D51969">
            <w:pPr>
              <w:pStyle w:val="NormalnyWeb"/>
              <w:tabs>
                <w:tab w:val="left" w:pos="360"/>
              </w:tabs>
              <w:spacing w:before="120" w:after="0"/>
              <w:jc w:val="both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</w:rPr>
              <w:t>Nieruchomości zabudowane</w:t>
            </w:r>
            <w:r w:rsidR="00D51969" w:rsidRPr="003B648A">
              <w:rPr>
                <w:rFonts w:ascii="Calibri" w:hAnsi="Calibri" w:cs="Calibri"/>
              </w:rPr>
              <w:t xml:space="preserve"> (budynki, budowle, spółdzielcze własnościowe prawo do lokalu mieszkalnego, w kraju i zagranicą</w:t>
            </w:r>
            <w:r w:rsidRPr="003B648A">
              <w:rPr>
                <w:rFonts w:ascii="Calibri" w:hAnsi="Calibri" w:cs="Calibri"/>
              </w:rPr>
              <w:t xml:space="preserve"> (adres,</w:t>
            </w:r>
            <w:r w:rsidR="00D51969" w:rsidRPr="003B648A">
              <w:rPr>
                <w:rFonts w:ascii="Calibri" w:hAnsi="Calibri" w:cs="Calibri"/>
              </w:rPr>
              <w:t xml:space="preserve"> </w:t>
            </w:r>
            <w:r w:rsidRPr="003B648A">
              <w:rPr>
                <w:rFonts w:ascii="Calibri" w:hAnsi="Calibri" w:cs="Calibri"/>
              </w:rPr>
              <w:t>powierzchnia, opis i przeznaczenie, stan prawny, Nr Księgi Wieczystej)</w:t>
            </w:r>
            <w:r w:rsidR="00D51969" w:rsidRPr="003B648A">
              <w:rPr>
                <w:rFonts w:ascii="Calibri" w:hAnsi="Calibri" w:cs="Calibri"/>
              </w:rPr>
              <w:t>, w tym</w:t>
            </w:r>
            <w:r w:rsidR="0095328B" w:rsidRPr="003B648A">
              <w:rPr>
                <w:rFonts w:ascii="Calibri" w:hAnsi="Calibri" w:cs="Calibri"/>
              </w:rPr>
              <w:t xml:space="preserve"> wskazać, które</w:t>
            </w:r>
            <w:r w:rsidR="00D51969" w:rsidRPr="003B648A">
              <w:rPr>
                <w:rFonts w:ascii="Calibri" w:hAnsi="Calibri" w:cs="Calibri"/>
              </w:rPr>
              <w:t xml:space="preserve"> przeznaczone</w:t>
            </w:r>
            <w:r w:rsidR="0095328B" w:rsidRPr="003B648A">
              <w:rPr>
                <w:rFonts w:ascii="Calibri" w:hAnsi="Calibri" w:cs="Calibri"/>
              </w:rPr>
              <w:t xml:space="preserve"> są</w:t>
            </w:r>
            <w:r w:rsidR="00D51969" w:rsidRPr="003B648A">
              <w:rPr>
                <w:rFonts w:ascii="Calibri" w:hAnsi="Calibri" w:cs="Calibri"/>
              </w:rPr>
              <w:t xml:space="preserve"> na wynajem</w:t>
            </w:r>
            <w:r w:rsidR="001A5EDC" w:rsidRPr="003B648A">
              <w:rPr>
                <w:rFonts w:ascii="Calibri" w:hAnsi="Calibri" w:cs="Calibri"/>
              </w:rPr>
              <w:t>, użytkowanie wieczyste</w:t>
            </w:r>
          </w:p>
        </w:tc>
        <w:tc>
          <w:tcPr>
            <w:tcW w:w="1930" w:type="dxa"/>
            <w:shd w:val="clear" w:color="auto" w:fill="auto"/>
          </w:tcPr>
          <w:p w14:paraId="07A01199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2158" w:type="dxa"/>
            <w:shd w:val="clear" w:color="auto" w:fill="auto"/>
          </w:tcPr>
          <w:p w14:paraId="22CFD22E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810" w:type="dxa"/>
            <w:shd w:val="clear" w:color="auto" w:fill="auto"/>
          </w:tcPr>
          <w:p w14:paraId="19BF0003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  <w:tc>
          <w:tcPr>
            <w:tcW w:w="1553" w:type="dxa"/>
          </w:tcPr>
          <w:p w14:paraId="4F7029A3" w14:textId="77777777" w:rsidR="002D4DD0" w:rsidRPr="003B648A" w:rsidRDefault="002D4DD0" w:rsidP="009045FF">
            <w:pPr>
              <w:pStyle w:val="NormalnyWeb"/>
              <w:spacing w:after="0"/>
              <w:rPr>
                <w:rFonts w:ascii="Calibri" w:hAnsi="Calibri" w:cs="Calibri"/>
              </w:rPr>
            </w:pPr>
          </w:p>
        </w:tc>
      </w:tr>
    </w:tbl>
    <w:bookmarkEnd w:id="6"/>
    <w:bookmarkEnd w:id="7"/>
    <w:p w14:paraId="45D1D73D" w14:textId="77777777" w:rsidR="00AD45C1" w:rsidRPr="003B648A" w:rsidRDefault="00353524" w:rsidP="00AD45C1">
      <w:pPr>
        <w:pStyle w:val="NormalnyWeb"/>
        <w:spacing w:after="280"/>
        <w:rPr>
          <w:rFonts w:ascii="Calibri" w:hAnsi="Calibri" w:cs="Calibri"/>
        </w:rPr>
      </w:pPr>
      <w:r w:rsidRPr="003B648A">
        <w:rPr>
          <w:rFonts w:ascii="Calibri" w:hAnsi="Calibri" w:cs="Calibri"/>
          <w:b/>
          <w:bCs/>
          <w:u w:val="single"/>
        </w:rPr>
        <w:t>Inne dane</w:t>
      </w:r>
      <w:r w:rsidR="00F24BB9" w:rsidRPr="003B648A">
        <w:rPr>
          <w:rFonts w:ascii="Calibri" w:hAnsi="Calibri" w:cs="Calibri"/>
          <w:b/>
          <w:bCs/>
          <w:u w:val="single"/>
        </w:rPr>
        <w:t xml:space="preserve"> dotyczące Wnioskodawcy oraz małżonka (lub innej osoby pozostającej we wspólnym gospodarstwie domowym)</w:t>
      </w:r>
      <w:r w:rsidR="00B24DC0" w:rsidRPr="003B648A">
        <w:rPr>
          <w:rFonts w:ascii="Calibri" w:hAnsi="Calibri" w:cs="Calibri"/>
          <w:b/>
          <w:bCs/>
        </w:rPr>
        <w:t xml:space="preserve"> – nie związane z prowadzoną działalnością gospodarczą:</w:t>
      </w:r>
      <w:bookmarkStart w:id="8" w:name="_Hlk194325862"/>
    </w:p>
    <w:p w14:paraId="28F3F322" w14:textId="52CBF8B4" w:rsidR="009E4A11" w:rsidRPr="009E4A11" w:rsidRDefault="007E46B4" w:rsidP="009E4A11">
      <w:pPr>
        <w:pStyle w:val="NormalnyWeb"/>
        <w:numPr>
          <w:ilvl w:val="0"/>
          <w:numId w:val="37"/>
        </w:numPr>
        <w:spacing w:after="28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Wskazać z</w:t>
      </w:r>
      <w:r w:rsidR="005A6364" w:rsidRPr="003B648A">
        <w:rPr>
          <w:rFonts w:ascii="Calibri" w:hAnsi="Calibri" w:cs="Calibri"/>
        </w:rPr>
        <w:t>obowiązania z tytułu</w:t>
      </w:r>
      <w:r w:rsidR="00BA4B20" w:rsidRPr="003B648A">
        <w:rPr>
          <w:rFonts w:ascii="Calibri" w:hAnsi="Calibri" w:cs="Calibri"/>
        </w:rPr>
        <w:t xml:space="preserve"> zaciągniętych </w:t>
      </w:r>
      <w:r w:rsidR="005A6364" w:rsidRPr="003B648A">
        <w:rPr>
          <w:rFonts w:ascii="Calibri" w:hAnsi="Calibri" w:cs="Calibri"/>
        </w:rPr>
        <w:t xml:space="preserve"> kredytów, pożyczek i</w:t>
      </w:r>
      <w:r w:rsidR="00BA4B20" w:rsidRPr="003B648A">
        <w:rPr>
          <w:rFonts w:ascii="Calibri" w:hAnsi="Calibri" w:cs="Calibri"/>
        </w:rPr>
        <w:t> </w:t>
      </w:r>
      <w:r w:rsidR="005A6364" w:rsidRPr="003B648A">
        <w:rPr>
          <w:rFonts w:ascii="Calibri" w:hAnsi="Calibri" w:cs="Calibri"/>
        </w:rPr>
        <w:t>inne</w:t>
      </w:r>
      <w:r w:rsidR="008A43C5" w:rsidRPr="003B648A">
        <w:rPr>
          <w:rFonts w:ascii="Calibri" w:hAnsi="Calibri" w:cs="Calibri"/>
        </w:rPr>
        <w:t xml:space="preserve"> (na jaką kwotę zaciągnięte, ile pozostało do spłaty, do kiedy spłata, wysokość miesięcznych rat): </w:t>
      </w:r>
      <w:r w:rsidR="005A6364" w:rsidRPr="003B648A">
        <w:rPr>
          <w:rFonts w:ascii="Calibri" w:hAnsi="Calibri" w:cs="Calibri"/>
        </w:rPr>
        <w:t>………………</w:t>
      </w:r>
      <w:r w:rsidR="00BA4B20" w:rsidRPr="003B648A">
        <w:rPr>
          <w:rFonts w:ascii="Calibri" w:hAnsi="Calibri" w:cs="Calibri"/>
        </w:rPr>
        <w:t>………</w:t>
      </w:r>
      <w:r w:rsidR="004860FB" w:rsidRPr="003B648A">
        <w:rPr>
          <w:rFonts w:ascii="Calibri" w:hAnsi="Calibri" w:cs="Calibri"/>
        </w:rPr>
        <w:t>………………………………………………………………………………………………………………</w:t>
      </w:r>
      <w:r w:rsidR="009E4A11">
        <w:rPr>
          <w:rFonts w:ascii="Calibri" w:hAnsi="Calibri" w:cs="Calibri"/>
        </w:rPr>
        <w:t>.</w:t>
      </w:r>
      <w:r w:rsidR="004860FB" w:rsidRPr="003B648A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</w:t>
      </w:r>
      <w:r w:rsidR="009E4A11">
        <w:rPr>
          <w:rFonts w:ascii="Calibri" w:hAnsi="Calibri" w:cs="Calibri"/>
        </w:rPr>
        <w:t>….</w:t>
      </w:r>
    </w:p>
    <w:p w14:paraId="5CCAA034" w14:textId="77777777" w:rsidR="004860FB" w:rsidRPr="003B648A" w:rsidRDefault="007E46B4" w:rsidP="004860FB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lastRenderedPageBreak/>
        <w:t>Wskazać, czy był zbywany</w:t>
      </w:r>
      <w:r w:rsidR="005A6364" w:rsidRPr="003B648A">
        <w:rPr>
          <w:rFonts w:ascii="Calibri" w:hAnsi="Calibri" w:cs="Calibri"/>
        </w:rPr>
        <w:t xml:space="preserve"> majątek ruchomy/nieruchomy w okresie 3 ostatnich lat</w:t>
      </w:r>
      <w:r w:rsidR="00972298" w:rsidRPr="003B648A">
        <w:rPr>
          <w:rFonts w:ascii="Calibri" w:hAnsi="Calibri" w:cs="Calibri"/>
        </w:rPr>
        <w:t>,</w:t>
      </w:r>
      <w:r w:rsidR="001A5EDC" w:rsidRPr="003B648A">
        <w:rPr>
          <w:rFonts w:ascii="Calibri" w:hAnsi="Calibri" w:cs="Calibri"/>
        </w:rPr>
        <w:t xml:space="preserve"> (</w:t>
      </w:r>
      <w:r w:rsidR="00D51969" w:rsidRPr="003B648A">
        <w:rPr>
          <w:rFonts w:ascii="Calibri" w:hAnsi="Calibri" w:cs="Calibri"/>
        </w:rPr>
        <w:t xml:space="preserve">kiedy, </w:t>
      </w:r>
      <w:r w:rsidR="00972298" w:rsidRPr="003B648A">
        <w:rPr>
          <w:rFonts w:ascii="Calibri" w:hAnsi="Calibri" w:cs="Calibri"/>
        </w:rPr>
        <w:t xml:space="preserve"> jaki</w:t>
      </w:r>
      <w:r w:rsidR="00D51969" w:rsidRPr="003B648A">
        <w:rPr>
          <w:rFonts w:ascii="Calibri" w:hAnsi="Calibri" w:cs="Calibri"/>
        </w:rPr>
        <w:t xml:space="preserve"> </w:t>
      </w:r>
      <w:r w:rsidR="00D17F34" w:rsidRPr="003B648A">
        <w:rPr>
          <w:rFonts w:ascii="Calibri" w:hAnsi="Calibri" w:cs="Calibri"/>
        </w:rPr>
        <w:t xml:space="preserve"> oraz</w:t>
      </w:r>
      <w:r w:rsidRPr="003B648A">
        <w:rPr>
          <w:rFonts w:ascii="Calibri" w:hAnsi="Calibri" w:cs="Calibri"/>
        </w:rPr>
        <w:t xml:space="preserve"> </w:t>
      </w:r>
      <w:r w:rsidR="00933350" w:rsidRPr="003B648A">
        <w:rPr>
          <w:rFonts w:ascii="Calibri" w:hAnsi="Calibri" w:cs="Calibri"/>
        </w:rPr>
        <w:t>wartość</w:t>
      </w:r>
      <w:r w:rsidR="00923CEF" w:rsidRPr="003B648A">
        <w:rPr>
          <w:rFonts w:ascii="Calibri" w:hAnsi="Calibri" w:cs="Calibri"/>
        </w:rPr>
        <w:t>,</w:t>
      </w:r>
      <w:r w:rsidR="005B3C41" w:rsidRPr="003B648A">
        <w:rPr>
          <w:rFonts w:ascii="Calibri" w:hAnsi="Calibri" w:cs="Calibri"/>
        </w:rPr>
        <w:t xml:space="preserve"> na co zostały przeznaczone środki ze zbycia, </w:t>
      </w:r>
      <w:r w:rsidR="00923CEF" w:rsidRPr="003B648A">
        <w:rPr>
          <w:rFonts w:ascii="Calibri" w:hAnsi="Calibri" w:cs="Calibri"/>
        </w:rPr>
        <w:t>w przypadku nieruchomości nr Księgi Wieczystej</w:t>
      </w:r>
      <w:r w:rsidR="00933350" w:rsidRPr="003B648A">
        <w:rPr>
          <w:rFonts w:ascii="Calibri" w:hAnsi="Calibri" w:cs="Calibri"/>
        </w:rPr>
        <w:t>)</w:t>
      </w:r>
      <w:r w:rsidR="005B3C41" w:rsidRPr="003B648A">
        <w:rPr>
          <w:rFonts w:ascii="Calibri" w:hAnsi="Calibri" w:cs="Calibri"/>
        </w:rPr>
        <w:t xml:space="preserve">: </w:t>
      </w:r>
      <w:r w:rsidR="004860FB" w:rsidRPr="003B648A">
        <w:rPr>
          <w:rFonts w:ascii="Calibri" w:hAnsi="Calibri" w:cs="Calibri"/>
        </w:rPr>
        <w:t>……………………………………………………………………………………………..……………..</w:t>
      </w:r>
    </w:p>
    <w:p w14:paraId="6470DC68" w14:textId="77777777" w:rsidR="004860FB" w:rsidRPr="003B648A" w:rsidRDefault="004860FB" w:rsidP="004860FB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58C462BD" w14:textId="77777777" w:rsidR="004860FB" w:rsidRPr="003B648A" w:rsidRDefault="004860FB" w:rsidP="004860FB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010CC827" w14:textId="77777777" w:rsidR="004860FB" w:rsidRPr="003B648A" w:rsidRDefault="007953CC" w:rsidP="004860FB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Pomoc społeczna (dodatki mieszkaniowe, inne formy pomocy</w:t>
      </w:r>
      <w:r w:rsidR="00F62F4D" w:rsidRPr="003B648A">
        <w:rPr>
          <w:rFonts w:ascii="Calibri" w:hAnsi="Calibri" w:cs="Calibri"/>
        </w:rPr>
        <w:t xml:space="preserve"> ze wskazaniem kwot otrzymywanych miesięcznie, jak i jednorazowo</w:t>
      </w:r>
      <w:r w:rsidRPr="003B648A">
        <w:rPr>
          <w:rFonts w:ascii="Calibri" w:hAnsi="Calibri" w:cs="Calibri"/>
        </w:rPr>
        <w:t>)</w:t>
      </w:r>
      <w:r w:rsidR="00B24DC0" w:rsidRPr="003B648A">
        <w:rPr>
          <w:rFonts w:ascii="Calibri" w:hAnsi="Calibri" w:cs="Calibri"/>
        </w:rPr>
        <w:t>:</w:t>
      </w:r>
      <w:r w:rsidR="004860FB" w:rsidRPr="003B648A">
        <w:rPr>
          <w:rFonts w:ascii="Calibri" w:hAnsi="Calibri" w:cs="Calibri"/>
        </w:rPr>
        <w:t xml:space="preserve"> ………………………………………………………………...</w:t>
      </w:r>
    </w:p>
    <w:p w14:paraId="62672B53" w14:textId="77777777" w:rsidR="004860FB" w:rsidRPr="003B648A" w:rsidRDefault="004860FB" w:rsidP="004860FB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696B82F5" w14:textId="631CCA36" w:rsidR="009E4A11" w:rsidRPr="009E4A11" w:rsidRDefault="00791583" w:rsidP="004860FB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</w:rPr>
        <w:t xml:space="preserve">Inne </w:t>
      </w:r>
      <w:r w:rsidR="00875922" w:rsidRPr="003B648A">
        <w:rPr>
          <w:rFonts w:ascii="Calibri" w:hAnsi="Calibri" w:cs="Calibri"/>
        </w:rPr>
        <w:t xml:space="preserve">dochody: </w:t>
      </w:r>
      <w:r w:rsidR="00AC6638" w:rsidRPr="003B648A">
        <w:rPr>
          <w:rFonts w:ascii="Calibri" w:hAnsi="Calibri" w:cs="Calibri"/>
        </w:rPr>
        <w:t>(</w:t>
      </w:r>
      <w:r w:rsidR="00875922" w:rsidRPr="003B648A">
        <w:rPr>
          <w:rFonts w:ascii="Calibri" w:hAnsi="Calibri" w:cs="Calibri"/>
        </w:rPr>
        <w:t xml:space="preserve">800 plus, </w:t>
      </w:r>
      <w:r w:rsidR="00F62F4D" w:rsidRPr="003B648A">
        <w:rPr>
          <w:rFonts w:ascii="Calibri" w:hAnsi="Calibri" w:cs="Calibri"/>
        </w:rPr>
        <w:t>wszelkie zasiłki otrzymywane z opieki społecznej ze wskazaniem kwot otrzymywanych miesięcznie, jak i</w:t>
      </w:r>
      <w:r w:rsidR="009E4A11">
        <w:rPr>
          <w:rFonts w:ascii="Calibri" w:hAnsi="Calibri" w:cs="Calibri"/>
        </w:rPr>
        <w:t xml:space="preserve"> </w:t>
      </w:r>
      <w:r w:rsidR="00F62F4D" w:rsidRPr="003B648A">
        <w:rPr>
          <w:rFonts w:ascii="Calibri" w:hAnsi="Calibri" w:cs="Calibri"/>
        </w:rPr>
        <w:t>jednorazowo)</w:t>
      </w:r>
      <w:r w:rsidR="00B24DC0" w:rsidRPr="003B648A">
        <w:rPr>
          <w:rFonts w:ascii="Calibri" w:hAnsi="Calibri" w:cs="Calibri"/>
        </w:rPr>
        <w:t>:</w:t>
      </w:r>
      <w:r w:rsidR="004860FB" w:rsidRPr="003B648A">
        <w:rPr>
          <w:rFonts w:ascii="Calibri" w:hAnsi="Calibri" w:cs="Calibri"/>
        </w:rPr>
        <w:t xml:space="preserve"> ………………………</w:t>
      </w:r>
      <w:r w:rsidR="009E4A11">
        <w:rPr>
          <w:rFonts w:ascii="Calibri" w:hAnsi="Calibri" w:cs="Calibri"/>
        </w:rPr>
        <w:t>………………………………….</w:t>
      </w:r>
    </w:p>
    <w:p w14:paraId="2AF600F9" w14:textId="19D70870" w:rsidR="004860FB" w:rsidRPr="003B648A" w:rsidRDefault="004860FB" w:rsidP="009E4A11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3A900C07" w14:textId="77777777" w:rsidR="004860FB" w:rsidRPr="003B648A" w:rsidRDefault="004860FB" w:rsidP="004860FB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432A2B87" w14:textId="77777777" w:rsidR="00E21916" w:rsidRPr="003B648A" w:rsidRDefault="00E21916" w:rsidP="00730B27">
      <w:pPr>
        <w:pStyle w:val="NormalnyWeb"/>
        <w:numPr>
          <w:ilvl w:val="0"/>
          <w:numId w:val="37"/>
        </w:numPr>
        <w:tabs>
          <w:tab w:val="left" w:pos="360"/>
        </w:tabs>
        <w:spacing w:before="0" w:after="0" w:line="360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Inne okoliczności mające wpływ na sytuację finansową, majątkową i rodzinną</w:t>
      </w:r>
      <w:r w:rsidR="007E46B4" w:rsidRPr="003B648A">
        <w:rPr>
          <w:rFonts w:ascii="Calibri" w:hAnsi="Calibri" w:cs="Calibri"/>
        </w:rPr>
        <w:t xml:space="preserve"> (</w:t>
      </w:r>
      <w:proofErr w:type="spellStart"/>
      <w:r w:rsidR="007E46B4" w:rsidRPr="003B648A">
        <w:rPr>
          <w:rFonts w:ascii="Calibri" w:hAnsi="Calibri" w:cs="Calibri"/>
        </w:rPr>
        <w:t>np</w:t>
      </w:r>
      <w:proofErr w:type="spellEnd"/>
      <w:r w:rsidR="007E46B4" w:rsidRPr="003B648A">
        <w:rPr>
          <w:rFonts w:ascii="Calibri" w:hAnsi="Calibri" w:cs="Calibri"/>
        </w:rPr>
        <w:t>: </w:t>
      </w:r>
      <w:r w:rsidR="00923CEF" w:rsidRPr="003B648A">
        <w:rPr>
          <w:rFonts w:ascii="Calibri" w:hAnsi="Calibri" w:cs="Calibri"/>
        </w:rPr>
        <w:t>udzielone</w:t>
      </w:r>
      <w:r w:rsidR="007E46B4" w:rsidRPr="003B648A">
        <w:rPr>
          <w:rFonts w:ascii="Calibri" w:hAnsi="Calibri" w:cs="Calibri"/>
        </w:rPr>
        <w:t xml:space="preserve"> pożyczki, darowizny</w:t>
      </w:r>
      <w:r w:rsidR="005B3C41" w:rsidRPr="003B648A">
        <w:rPr>
          <w:rFonts w:ascii="Calibri" w:hAnsi="Calibri" w:cs="Calibri"/>
        </w:rPr>
        <w:t>, sytuacje losowe, konieczność leczenia)</w:t>
      </w:r>
      <w:r w:rsidR="00B24DC0" w:rsidRPr="003B648A">
        <w:rPr>
          <w:rFonts w:ascii="Calibri" w:hAnsi="Calibri" w:cs="Calibri"/>
        </w:rPr>
        <w:t>:</w:t>
      </w:r>
      <w:r w:rsidR="00730B27" w:rsidRPr="003B648A">
        <w:rPr>
          <w:rFonts w:ascii="Calibri" w:hAnsi="Calibri" w:cs="Calibri"/>
        </w:rPr>
        <w:t xml:space="preserve"> …………….…………………………………</w:t>
      </w:r>
    </w:p>
    <w:p w14:paraId="43D4C2B8" w14:textId="77777777" w:rsidR="00730B27" w:rsidRPr="003B648A" w:rsidRDefault="00730B27" w:rsidP="00730B27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p w14:paraId="543EDD2A" w14:textId="77777777" w:rsidR="00730B27" w:rsidRPr="003B648A" w:rsidRDefault="00730B27" w:rsidP="00730B27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="Calibri" w:hAnsi="Calibri" w:cs="Calibri"/>
          <w:bCs/>
          <w:iCs/>
        </w:rPr>
      </w:pPr>
      <w:r w:rsidRPr="003B648A">
        <w:rPr>
          <w:rFonts w:ascii="Calibri" w:hAnsi="Calibri" w:cs="Calibri"/>
          <w:bCs/>
          <w:iCs/>
        </w:rPr>
        <w:t>……………………………………………………………….………………………………………………………………………………</w:t>
      </w:r>
    </w:p>
    <w:bookmarkEnd w:id="8"/>
    <w:p w14:paraId="0AB789AD" w14:textId="77777777" w:rsidR="00353524" w:rsidRPr="003B648A" w:rsidRDefault="00353524" w:rsidP="00FE1986">
      <w:pPr>
        <w:pStyle w:val="NormalnyWeb"/>
        <w:tabs>
          <w:tab w:val="left" w:pos="180"/>
        </w:tabs>
        <w:spacing w:after="0" w:line="360" w:lineRule="auto"/>
        <w:ind w:left="360" w:hanging="360"/>
        <w:jc w:val="both"/>
        <w:rPr>
          <w:rFonts w:ascii="Calibri" w:hAnsi="Calibri" w:cs="Calibri"/>
          <w:b/>
          <w:color w:val="000000"/>
        </w:rPr>
      </w:pPr>
      <w:r w:rsidRPr="003B648A">
        <w:rPr>
          <w:rFonts w:ascii="Calibri" w:hAnsi="Calibri" w:cs="Calibri"/>
          <w:b/>
          <w:bCs/>
          <w:u w:val="single"/>
        </w:rPr>
        <w:t xml:space="preserve">V. </w:t>
      </w:r>
      <w:bookmarkStart w:id="9" w:name="_Hlk194908330"/>
      <w:r w:rsidRPr="003B648A">
        <w:rPr>
          <w:rFonts w:ascii="Calibri" w:hAnsi="Calibri" w:cs="Calibri"/>
          <w:b/>
          <w:bCs/>
          <w:u w:val="single"/>
        </w:rPr>
        <w:t>Oświadczenie o</w:t>
      </w:r>
      <w:r w:rsidR="00D74191" w:rsidRPr="003B648A">
        <w:rPr>
          <w:rFonts w:ascii="Calibri" w:hAnsi="Calibri" w:cs="Calibri"/>
          <w:b/>
          <w:bCs/>
          <w:u w:val="single"/>
        </w:rPr>
        <w:t xml:space="preserve"> łącznej</w:t>
      </w:r>
      <w:r w:rsidRPr="003B648A">
        <w:rPr>
          <w:rFonts w:ascii="Calibri" w:hAnsi="Calibri" w:cs="Calibri"/>
          <w:b/>
          <w:bCs/>
          <w:u w:val="single"/>
        </w:rPr>
        <w:t xml:space="preserve"> </w:t>
      </w:r>
      <w:r w:rsidR="004D5914" w:rsidRPr="003B648A">
        <w:rPr>
          <w:rFonts w:ascii="Calibri" w:hAnsi="Calibri" w:cs="Calibri"/>
          <w:b/>
          <w:bCs/>
          <w:u w:val="single"/>
        </w:rPr>
        <w:t xml:space="preserve">wysokości </w:t>
      </w:r>
      <w:r w:rsidRPr="003B648A">
        <w:rPr>
          <w:rFonts w:ascii="Calibri" w:hAnsi="Calibri" w:cs="Calibri"/>
          <w:b/>
          <w:bCs/>
          <w:u w:val="single"/>
        </w:rPr>
        <w:t>dochodów i wydatków w skali miesiąca</w:t>
      </w:r>
      <w:r w:rsidR="00FE1986" w:rsidRPr="003B648A">
        <w:rPr>
          <w:rFonts w:ascii="Calibri" w:hAnsi="Calibri" w:cs="Calibri"/>
          <w:b/>
          <w:bCs/>
          <w:u w:val="single"/>
        </w:rPr>
        <w:t xml:space="preserve"> Wnioskodawcy</w:t>
      </w:r>
      <w:r w:rsidR="00B24DC0" w:rsidRPr="003B648A">
        <w:rPr>
          <w:rFonts w:ascii="Calibri" w:hAnsi="Calibri" w:cs="Calibri"/>
          <w:b/>
          <w:bCs/>
        </w:rPr>
        <w:t>:</w:t>
      </w:r>
    </w:p>
    <w:p w14:paraId="3E29572A" w14:textId="77777777" w:rsidR="00353524" w:rsidRPr="003B648A" w:rsidRDefault="00353524">
      <w:pPr>
        <w:pStyle w:val="NormalnyWeb"/>
        <w:spacing w:after="0"/>
        <w:ind w:left="360"/>
        <w:jc w:val="center"/>
        <w:rPr>
          <w:rFonts w:ascii="Calibri" w:hAnsi="Calibri" w:cs="Calibri"/>
          <w:b/>
          <w:i/>
          <w:color w:val="000000"/>
        </w:rPr>
      </w:pPr>
      <w:r w:rsidRPr="003B648A">
        <w:rPr>
          <w:rFonts w:ascii="Calibri" w:hAnsi="Calibri" w:cs="Calibri"/>
          <w:b/>
          <w:color w:val="000000"/>
        </w:rPr>
        <w:t>I. Dochody</w:t>
      </w:r>
      <w:r w:rsidR="00115C27" w:rsidRPr="003B648A">
        <w:rPr>
          <w:rFonts w:ascii="Calibri" w:hAnsi="Calibri" w:cs="Calibri"/>
          <w:b/>
          <w:color w:val="000000"/>
        </w:rPr>
        <w:t xml:space="preserve"> w skali miesiąca</w:t>
      </w:r>
    </w:p>
    <w:tbl>
      <w:tblPr>
        <w:tblW w:w="0" w:type="auto"/>
        <w:tblInd w:w="85" w:type="dxa"/>
        <w:tblLayout w:type="fixed"/>
        <w:tblLook w:val="0000" w:firstRow="0" w:lastRow="0" w:firstColumn="0" w:lastColumn="0" w:noHBand="0" w:noVBand="0"/>
      </w:tblPr>
      <w:tblGrid>
        <w:gridCol w:w="4476"/>
        <w:gridCol w:w="4972"/>
      </w:tblGrid>
      <w:tr w:rsidR="009058BE" w:rsidRPr="003B648A" w14:paraId="5C36D7E6" w14:textId="77777777" w:rsidTr="009058BE">
        <w:trPr>
          <w:trHeight w:val="1686"/>
        </w:trPr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1AB44" w14:textId="77777777" w:rsidR="009058BE" w:rsidRPr="003B648A" w:rsidRDefault="009058BE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  <w:b/>
                <w:i/>
                <w:color w:val="000000"/>
              </w:rPr>
            </w:pPr>
            <w:r w:rsidRPr="003B648A">
              <w:rPr>
                <w:rFonts w:ascii="Calibri" w:hAnsi="Calibri" w:cs="Calibri"/>
                <w:b/>
                <w:i/>
                <w:color w:val="000000"/>
              </w:rPr>
              <w:t>Dochody z tytułu prowadzonej działalności gospodarczej Wnioskodawcy</w:t>
            </w:r>
            <w:r w:rsidRPr="003B648A">
              <w:rPr>
                <w:rFonts w:ascii="Calibri" w:hAnsi="Calibri" w:cs="Calibri"/>
                <w:bCs/>
              </w:rPr>
              <w:t xml:space="preserve"> na koniec miesiąca poprzedzającego dzień złożenia </w:t>
            </w:r>
            <w:r w:rsidR="007A4D7E" w:rsidRPr="003B648A">
              <w:rPr>
                <w:rFonts w:ascii="Calibri" w:hAnsi="Calibri" w:cs="Calibri"/>
                <w:bCs/>
              </w:rPr>
              <w:t>oświadczenia</w:t>
            </w:r>
            <w:r w:rsidRPr="003B648A">
              <w:rPr>
                <w:rFonts w:ascii="Calibri" w:hAnsi="Calibri" w:cs="Calibri"/>
                <w:bCs/>
              </w:rPr>
              <w:t>;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434B6" w14:textId="77777777" w:rsidR="009058BE" w:rsidRPr="003B648A" w:rsidRDefault="009058BE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01F86C30" w14:textId="77777777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56BB9" w14:textId="77777777" w:rsidR="00353524" w:rsidRPr="003B648A" w:rsidRDefault="0035352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  <w:b/>
                <w:i/>
                <w:color w:val="000000"/>
              </w:rPr>
            </w:pPr>
            <w:r w:rsidRPr="003B648A">
              <w:rPr>
                <w:rFonts w:ascii="Calibri" w:hAnsi="Calibri" w:cs="Calibri"/>
                <w:b/>
                <w:i/>
                <w:color w:val="000000"/>
              </w:rPr>
              <w:t>Wynagrodzenie ze stosunku pracy</w:t>
            </w:r>
            <w:r w:rsidR="00C52D16" w:rsidRPr="003B648A">
              <w:rPr>
                <w:rFonts w:ascii="Calibri" w:hAnsi="Calibri" w:cs="Calibri"/>
                <w:b/>
                <w:i/>
                <w:color w:val="000000"/>
              </w:rPr>
              <w:t xml:space="preserve">, </w:t>
            </w:r>
            <w:r w:rsidR="00D74191" w:rsidRPr="003B648A">
              <w:rPr>
                <w:rFonts w:ascii="Calibri" w:hAnsi="Calibri" w:cs="Calibri"/>
                <w:b/>
                <w:i/>
                <w:color w:val="000000"/>
              </w:rPr>
              <w:t>oraz innych źródeł</w:t>
            </w:r>
            <w:r w:rsidR="00933350" w:rsidRPr="003B648A">
              <w:rPr>
                <w:rFonts w:ascii="Calibri" w:hAnsi="Calibri" w:cs="Calibri"/>
                <w:b/>
                <w:i/>
                <w:color w:val="000000"/>
              </w:rPr>
              <w:t xml:space="preserve"> Wnioskodawcy</w:t>
            </w:r>
            <w:r w:rsidR="00FE1986" w:rsidRPr="003B648A">
              <w:rPr>
                <w:rFonts w:ascii="Calibri" w:hAnsi="Calibri" w:cs="Calibri"/>
                <w:b/>
                <w:i/>
                <w:color w:val="000000"/>
              </w:rPr>
              <w:t xml:space="preserve">. </w:t>
            </w:r>
            <w:r w:rsidR="00FE1986" w:rsidRPr="003B648A">
              <w:rPr>
                <w:rFonts w:ascii="Calibri" w:hAnsi="Calibri" w:cs="Calibri"/>
              </w:rPr>
              <w:t>Podać wysokość dochodów w skali miesiąca</w:t>
            </w:r>
            <w:r w:rsidR="00933350" w:rsidRPr="003B648A">
              <w:rPr>
                <w:rFonts w:ascii="Calibri" w:hAnsi="Calibri" w:cs="Calibri"/>
              </w:rPr>
              <w:t xml:space="preserve"> (</w:t>
            </w:r>
            <w:r w:rsidR="00CD2FB6" w:rsidRPr="003B648A">
              <w:rPr>
                <w:rFonts w:ascii="Calibri" w:hAnsi="Calibri" w:cs="Calibri"/>
                <w:bCs/>
              </w:rPr>
              <w:t>na koniec miesiąca poprzedzającego</w:t>
            </w:r>
            <w:r w:rsidR="00B24DC0" w:rsidRPr="003B648A">
              <w:rPr>
                <w:rFonts w:ascii="Calibri" w:hAnsi="Calibri" w:cs="Calibri"/>
              </w:rPr>
              <w:t xml:space="preserve"> </w:t>
            </w:r>
            <w:r w:rsidR="00FE1986" w:rsidRPr="003B648A">
              <w:rPr>
                <w:rFonts w:ascii="Calibri" w:hAnsi="Calibri" w:cs="Calibri"/>
              </w:rPr>
              <w:t xml:space="preserve">dzień złożenia </w:t>
            </w:r>
            <w:r w:rsidR="00933350" w:rsidRPr="003B648A">
              <w:rPr>
                <w:rFonts w:ascii="Calibri" w:hAnsi="Calibri" w:cs="Calibri"/>
              </w:rPr>
              <w:t>oświadczenia )</w:t>
            </w:r>
            <w:r w:rsidR="00FE1986" w:rsidRPr="003B648A">
              <w:rPr>
                <w:rFonts w:ascii="Calibri" w:hAnsi="Calibri" w:cs="Calibri"/>
              </w:rPr>
              <w:t>. Jeśli dochody są niecykliczne proszę podać średni miesięczny dochód z ostatnich 6 miesięcy):</w:t>
            </w:r>
          </w:p>
          <w:p w14:paraId="4E026888" w14:textId="77777777" w:rsidR="00353524" w:rsidRPr="003B648A" w:rsidRDefault="00353524">
            <w:pPr>
              <w:pStyle w:val="NormalnyWeb"/>
              <w:spacing w:after="0"/>
              <w:jc w:val="center"/>
              <w:rPr>
                <w:rFonts w:ascii="Calibri" w:hAnsi="Calibri" w:cs="Calibri"/>
                <w:b/>
                <w:i/>
                <w:color w:val="000000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70F875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0B1D101A" w14:textId="77777777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B0C16" w14:textId="77777777" w:rsidR="00353524" w:rsidRPr="003B648A" w:rsidRDefault="0035352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Renta / emerytura</w:t>
            </w:r>
            <w:r w:rsidR="00933350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Wnioskodawcy</w:t>
            </w:r>
          </w:p>
          <w:p w14:paraId="69EB66A2" w14:textId="77777777" w:rsidR="00353524" w:rsidRPr="003B648A" w:rsidRDefault="00353524">
            <w:pPr>
              <w:pStyle w:val="NormalnyWeb"/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D4001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4DD8F07F" w14:textId="77777777" w:rsidTr="00F62F4D">
        <w:trPr>
          <w:trHeight w:val="845"/>
        </w:trPr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F6F96" w14:textId="77777777" w:rsidR="00730B27" w:rsidRPr="003B648A" w:rsidRDefault="00353524" w:rsidP="00730B27">
            <w:pPr>
              <w:pStyle w:val="NormalnyWeb"/>
              <w:spacing w:before="0" w:after="0" w:line="360" w:lineRule="auto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Inne</w:t>
            </w:r>
            <w:r w:rsidR="00933350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dochody Wnioskodawcy</w:t>
            </w:r>
          </w:p>
          <w:p w14:paraId="0668CBE6" w14:textId="77777777" w:rsidR="00730B27" w:rsidRPr="003B648A" w:rsidRDefault="00FE1986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Cs/>
                <w:iCs/>
                <w:color w:val="000000"/>
              </w:rPr>
              <w:t>z najmu</w:t>
            </w:r>
            <w:r w:rsidR="00730B27" w:rsidRPr="003B648A">
              <w:rPr>
                <w:rFonts w:ascii="Calibri" w:hAnsi="Calibri" w:cs="Calibri"/>
                <w:bCs/>
                <w:iCs/>
                <w:color w:val="000000"/>
              </w:rPr>
              <w:t>;</w:t>
            </w:r>
          </w:p>
          <w:p w14:paraId="7D62FA83" w14:textId="77777777" w:rsidR="00730B27" w:rsidRPr="003B648A" w:rsidRDefault="00FE1986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Cs/>
                <w:iCs/>
                <w:color w:val="000000"/>
              </w:rPr>
              <w:lastRenderedPageBreak/>
              <w:t>z praw majątkowych,  w tym autorskic</w:t>
            </w:r>
            <w:r w:rsidR="00730B27" w:rsidRPr="003B648A">
              <w:rPr>
                <w:rFonts w:ascii="Calibri" w:hAnsi="Calibri" w:cs="Calibri"/>
                <w:bCs/>
                <w:iCs/>
                <w:color w:val="000000"/>
              </w:rPr>
              <w:t xml:space="preserve">h i </w:t>
            </w:r>
            <w:r w:rsidRPr="003B648A">
              <w:rPr>
                <w:rFonts w:ascii="Calibri" w:hAnsi="Calibri" w:cs="Calibri"/>
                <w:bCs/>
                <w:iCs/>
                <w:color w:val="000000"/>
              </w:rPr>
              <w:t>pokrewnych</w:t>
            </w:r>
            <w:r w:rsidR="00730B27" w:rsidRPr="003B648A">
              <w:rPr>
                <w:rFonts w:ascii="Calibri" w:hAnsi="Calibri" w:cs="Calibri"/>
                <w:bCs/>
                <w:iCs/>
                <w:color w:val="000000"/>
              </w:rPr>
              <w:t>;</w:t>
            </w:r>
          </w:p>
          <w:p w14:paraId="59316A20" w14:textId="77777777" w:rsidR="00730B27" w:rsidRPr="003B648A" w:rsidRDefault="00FE1986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Cs/>
                <w:iCs/>
                <w:color w:val="000000"/>
              </w:rPr>
              <w:t>z umów o dzieło i zlecenie</w:t>
            </w:r>
            <w:r w:rsidR="00730B27" w:rsidRPr="003B648A">
              <w:rPr>
                <w:rFonts w:ascii="Calibri" w:hAnsi="Calibri" w:cs="Calibri"/>
                <w:bCs/>
                <w:iCs/>
                <w:color w:val="000000"/>
              </w:rPr>
              <w:t>,</w:t>
            </w:r>
          </w:p>
          <w:p w14:paraId="57C13540" w14:textId="77777777" w:rsidR="00730B27" w:rsidRPr="003B648A" w:rsidRDefault="00FE1986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Cs/>
                <w:iCs/>
                <w:color w:val="000000"/>
              </w:rPr>
              <w:t>ze sprzedaży</w:t>
            </w:r>
            <w:r w:rsidR="004D5914" w:rsidRPr="003B648A">
              <w:rPr>
                <w:rFonts w:ascii="Calibri" w:hAnsi="Calibri" w:cs="Calibri"/>
                <w:bCs/>
                <w:iCs/>
                <w:color w:val="000000"/>
              </w:rPr>
              <w:t xml:space="preserve"> nieruchomości</w:t>
            </w:r>
            <w:r w:rsidR="00730B27" w:rsidRPr="003B648A">
              <w:rPr>
                <w:rFonts w:ascii="Calibri" w:hAnsi="Calibri" w:cs="Calibri"/>
                <w:bCs/>
                <w:iCs/>
                <w:color w:val="000000"/>
              </w:rPr>
              <w:t>;</w:t>
            </w:r>
          </w:p>
          <w:p w14:paraId="2A24BA1C" w14:textId="77777777" w:rsidR="00730B27" w:rsidRPr="003B648A" w:rsidRDefault="004D5914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o</w:t>
            </w:r>
            <w:r w:rsidR="00FE1986" w:rsidRPr="003B648A">
              <w:rPr>
                <w:rFonts w:ascii="Calibri" w:hAnsi="Calibri" w:cs="Calibri"/>
              </w:rPr>
              <w:t>dsetki od udzielonych pożyczek osobom fizycznym i osobom prawnym oraz jednostkom nie posiadającym osobowości prawnej</w:t>
            </w:r>
            <w:r w:rsidR="00730B27" w:rsidRPr="003B648A">
              <w:rPr>
                <w:rFonts w:ascii="Calibri" w:hAnsi="Calibri" w:cs="Calibri"/>
              </w:rPr>
              <w:t>;</w:t>
            </w:r>
          </w:p>
          <w:p w14:paraId="5E048030" w14:textId="77777777" w:rsidR="00730B27" w:rsidRPr="003B648A" w:rsidRDefault="004D5914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d</w:t>
            </w:r>
            <w:r w:rsidR="00FE1986" w:rsidRPr="003B648A">
              <w:rPr>
                <w:rFonts w:ascii="Calibri" w:hAnsi="Calibri" w:cs="Calibri"/>
              </w:rPr>
              <w:t>ywidendy i inne przychody z tytułu udziału w zyskach osób prawnych, np. wartość dokonanych na rzecz udziałowców (akcjonariuszy) nieodpłatnych lub częściowo odpłatnych świadczeń</w:t>
            </w:r>
            <w:r w:rsidR="00730B27" w:rsidRPr="003B648A">
              <w:rPr>
                <w:rFonts w:ascii="Calibri" w:hAnsi="Calibri" w:cs="Calibri"/>
              </w:rPr>
              <w:t>;</w:t>
            </w:r>
          </w:p>
          <w:p w14:paraId="6DB69E3B" w14:textId="77777777" w:rsidR="00730B27" w:rsidRPr="003B648A" w:rsidRDefault="004D5914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o</w:t>
            </w:r>
            <w:r w:rsidR="00FE1986" w:rsidRPr="003B648A">
              <w:rPr>
                <w:rFonts w:ascii="Calibri" w:hAnsi="Calibri" w:cs="Calibri"/>
              </w:rPr>
              <w:t>dsetki od środków zgromadzonych na rachunkach bankowych i wkładach oszczędnościowych</w:t>
            </w:r>
            <w:r w:rsidR="00730B27" w:rsidRPr="003B648A">
              <w:rPr>
                <w:rFonts w:ascii="Calibri" w:hAnsi="Calibri" w:cs="Calibri"/>
              </w:rPr>
              <w:t>;</w:t>
            </w:r>
          </w:p>
          <w:p w14:paraId="11E133C0" w14:textId="77777777" w:rsidR="00730B27" w:rsidRPr="003B648A" w:rsidRDefault="00730B27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od</w:t>
            </w:r>
            <w:r w:rsidR="00FE1986" w:rsidRPr="003B648A">
              <w:rPr>
                <w:rFonts w:ascii="Calibri" w:hAnsi="Calibri" w:cs="Calibri"/>
              </w:rPr>
              <w:t>setki od obligacji i innych papierów wartościowych</w:t>
            </w:r>
            <w:r w:rsidRPr="003B648A">
              <w:rPr>
                <w:rFonts w:ascii="Calibri" w:hAnsi="Calibri" w:cs="Calibri"/>
              </w:rPr>
              <w:t>;</w:t>
            </w:r>
          </w:p>
          <w:p w14:paraId="078AF909" w14:textId="77777777" w:rsidR="00730B27" w:rsidRPr="003B648A" w:rsidRDefault="004D5914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p</w:t>
            </w:r>
            <w:r w:rsidR="00FE1986" w:rsidRPr="003B648A">
              <w:rPr>
                <w:rFonts w:ascii="Calibri" w:hAnsi="Calibri" w:cs="Calibri"/>
              </w:rPr>
              <w:t xml:space="preserve">rzychody z tytułu udziałów </w:t>
            </w:r>
            <w:r w:rsidR="00730B27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br/>
            </w:r>
            <w:r w:rsidR="00FE1986" w:rsidRPr="003B648A">
              <w:rPr>
                <w:rFonts w:ascii="Calibri" w:hAnsi="Calibri" w:cs="Calibri"/>
              </w:rPr>
              <w:t>w funduszach powierniczych, w tym również z tytułu umorzenia jednostek uczestnictwa</w:t>
            </w:r>
            <w:r w:rsidR="00730B27" w:rsidRPr="003B648A">
              <w:rPr>
                <w:rFonts w:ascii="Calibri" w:hAnsi="Calibri" w:cs="Calibri"/>
              </w:rPr>
              <w:t>;</w:t>
            </w:r>
          </w:p>
          <w:p w14:paraId="79808F27" w14:textId="77777777" w:rsidR="00730B27" w:rsidRPr="003B648A" w:rsidRDefault="004D5914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p</w:t>
            </w:r>
            <w:r w:rsidR="00FE1986" w:rsidRPr="003B648A">
              <w:rPr>
                <w:rFonts w:ascii="Calibri" w:hAnsi="Calibri" w:cs="Calibri"/>
              </w:rPr>
              <w:t>rzychody z odpłatnego przeniesienia tytułów własności udziałów w spółkach, akcji i innych papierów wartościowych</w:t>
            </w:r>
            <w:r w:rsidR="00730B27" w:rsidRPr="003B648A">
              <w:rPr>
                <w:rFonts w:ascii="Calibri" w:hAnsi="Calibri" w:cs="Calibri"/>
              </w:rPr>
              <w:t>;</w:t>
            </w:r>
          </w:p>
          <w:p w14:paraId="5400D6E9" w14:textId="77777777" w:rsidR="00353524" w:rsidRPr="003B648A" w:rsidRDefault="005B3C41" w:rsidP="00F52507">
            <w:pPr>
              <w:pStyle w:val="NormalnyWeb"/>
              <w:numPr>
                <w:ilvl w:val="0"/>
                <w:numId w:val="40"/>
              </w:numPr>
              <w:spacing w:before="0" w:after="0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</w:rPr>
              <w:t>inne (np. z tytułu prowadzenia gospodarstwa rolnego)</w:t>
            </w:r>
            <w:r w:rsidR="00730B27" w:rsidRPr="003B648A">
              <w:rPr>
                <w:rFonts w:ascii="Calibri" w:hAnsi="Calibri" w:cs="Calibri"/>
              </w:rPr>
              <w:t>;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17958" w14:textId="77777777" w:rsidR="00353524" w:rsidRPr="003B648A" w:rsidRDefault="00353524">
            <w:pPr>
              <w:pStyle w:val="NormalnyWeb1"/>
              <w:snapToGrid w:val="0"/>
              <w:spacing w:before="0"/>
              <w:rPr>
                <w:rFonts w:ascii="Calibri" w:hAnsi="Calibri" w:cs="Calibri"/>
              </w:rPr>
            </w:pPr>
          </w:p>
        </w:tc>
      </w:tr>
      <w:tr w:rsidR="00F62F4D" w:rsidRPr="003B648A" w14:paraId="252916EB" w14:textId="77777777" w:rsidTr="00F62F4D">
        <w:trPr>
          <w:trHeight w:val="751"/>
        </w:trPr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F1593" w14:textId="77777777" w:rsidR="00F62F4D" w:rsidRPr="003B648A" w:rsidRDefault="00F62F4D">
            <w:pPr>
              <w:pStyle w:val="NormalnyWeb1"/>
              <w:snapToGrid w:val="0"/>
              <w:spacing w:before="0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Alimenty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B6F4A" w14:textId="77777777" w:rsidR="00F62F4D" w:rsidRPr="003B648A" w:rsidRDefault="00F62F4D">
            <w:pPr>
              <w:pStyle w:val="NormalnyWeb1"/>
              <w:snapToGrid w:val="0"/>
              <w:spacing w:before="0"/>
              <w:rPr>
                <w:rFonts w:ascii="Calibri" w:hAnsi="Calibri" w:cs="Calibri"/>
              </w:rPr>
            </w:pPr>
          </w:p>
        </w:tc>
      </w:tr>
      <w:tr w:rsidR="00353524" w:rsidRPr="003B648A" w14:paraId="412CF113" w14:textId="77777777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0EF37" w14:textId="77777777" w:rsidR="00353524" w:rsidRPr="003B648A" w:rsidRDefault="0035352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Dochody małżonka </w:t>
            </w:r>
            <w:r w:rsidR="004D5914" w:rsidRPr="003B648A">
              <w:rPr>
                <w:rFonts w:ascii="Calibri" w:hAnsi="Calibri" w:cs="Calibri"/>
                <w:bCs/>
                <w:iCs/>
                <w:color w:val="000000"/>
              </w:rPr>
              <w:t>(z jakiego tytułu)</w:t>
            </w:r>
          </w:p>
          <w:p w14:paraId="05C5F384" w14:textId="77777777" w:rsidR="00353524" w:rsidRPr="003B648A" w:rsidRDefault="00353524">
            <w:pPr>
              <w:pStyle w:val="NormalnyWeb"/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BBCF6" w14:textId="77777777" w:rsidR="00353524" w:rsidRPr="003B648A" w:rsidRDefault="00353524">
            <w:pPr>
              <w:pStyle w:val="NormalnyWeb"/>
              <w:snapToGrid w:val="0"/>
              <w:spacing w:before="0"/>
              <w:rPr>
                <w:rFonts w:ascii="Calibri" w:hAnsi="Calibri" w:cs="Calibri"/>
              </w:rPr>
            </w:pPr>
          </w:p>
        </w:tc>
      </w:tr>
      <w:tr w:rsidR="00353524" w:rsidRPr="003B648A" w14:paraId="491AE2A4" w14:textId="77777777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93938" w14:textId="77777777" w:rsidR="00353524" w:rsidRPr="003B648A" w:rsidRDefault="00353524">
            <w:pPr>
              <w:pStyle w:val="NormalnyWeb1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Dochody dzieci</w:t>
            </w:r>
            <w:r w:rsidR="004D5914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</w:t>
            </w:r>
            <w:r w:rsidR="004D5914" w:rsidRPr="003B648A">
              <w:rPr>
                <w:rFonts w:ascii="Calibri" w:hAnsi="Calibri" w:cs="Calibri"/>
                <w:bCs/>
                <w:iCs/>
                <w:color w:val="000000"/>
              </w:rPr>
              <w:t>(z jakiego tytułu)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8518F2" w14:textId="77777777" w:rsidR="00353524" w:rsidRPr="003B648A" w:rsidRDefault="00353524">
            <w:pPr>
              <w:pStyle w:val="NormalnyWeb1"/>
              <w:snapToGrid w:val="0"/>
              <w:spacing w:before="0"/>
              <w:rPr>
                <w:rFonts w:ascii="Calibri" w:hAnsi="Calibri" w:cs="Calibri"/>
              </w:rPr>
            </w:pPr>
          </w:p>
        </w:tc>
      </w:tr>
      <w:tr w:rsidR="00353524" w:rsidRPr="003B648A" w14:paraId="433A7BEF" w14:textId="77777777">
        <w:tc>
          <w:tcPr>
            <w:tcW w:w="4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5889E" w14:textId="77777777" w:rsidR="004D5914" w:rsidRPr="003B648A" w:rsidRDefault="00353524">
            <w:pPr>
              <w:pStyle w:val="NormalnyWeb1"/>
              <w:snapToGrid w:val="0"/>
              <w:spacing w:before="0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Dochody innych osób pozostających we wspólnym gospodarstwie domowym</w:t>
            </w:r>
          </w:p>
          <w:p w14:paraId="6306E379" w14:textId="77777777" w:rsidR="00353524" w:rsidRPr="003B648A" w:rsidRDefault="004D5914">
            <w:pPr>
              <w:pStyle w:val="NormalnyWeb1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Cs/>
                <w:iCs/>
                <w:color w:val="000000"/>
              </w:rPr>
              <w:t>(z jakiego tytułu)</w:t>
            </w:r>
          </w:p>
        </w:tc>
        <w:tc>
          <w:tcPr>
            <w:tcW w:w="49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17D24" w14:textId="77777777" w:rsidR="00353524" w:rsidRPr="003B648A" w:rsidRDefault="00353524">
            <w:pPr>
              <w:pStyle w:val="NormalnyWeb1"/>
              <w:snapToGrid w:val="0"/>
              <w:spacing w:before="0"/>
              <w:rPr>
                <w:rFonts w:ascii="Calibri" w:hAnsi="Calibri" w:cs="Calibri"/>
              </w:rPr>
            </w:pPr>
          </w:p>
        </w:tc>
      </w:tr>
      <w:tr w:rsidR="00353524" w:rsidRPr="003B648A" w14:paraId="64D91D07" w14:textId="77777777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15FF5" w14:textId="77777777" w:rsidR="00353524" w:rsidRPr="003B648A" w:rsidRDefault="0035352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Razem</w:t>
            </w:r>
          </w:p>
          <w:p w14:paraId="70BB1590" w14:textId="77777777" w:rsidR="00353524" w:rsidRPr="003B648A" w:rsidRDefault="00353524">
            <w:pPr>
              <w:pStyle w:val="NormalnyWeb"/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7342A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rPr>
                <w:rFonts w:ascii="Calibri" w:hAnsi="Calibri" w:cs="Calibri"/>
              </w:rPr>
            </w:pPr>
          </w:p>
        </w:tc>
      </w:tr>
    </w:tbl>
    <w:p w14:paraId="783B735A" w14:textId="77777777" w:rsidR="000A7DB8" w:rsidRPr="003B648A" w:rsidRDefault="000A7DB8" w:rsidP="00923CEF">
      <w:pPr>
        <w:pStyle w:val="NormalnyWeb"/>
        <w:spacing w:after="0"/>
        <w:jc w:val="center"/>
        <w:rPr>
          <w:rFonts w:ascii="Calibri" w:hAnsi="Calibri" w:cs="Calibri"/>
          <w:b/>
          <w:color w:val="000000"/>
        </w:rPr>
      </w:pPr>
    </w:p>
    <w:p w14:paraId="1BC52D6C" w14:textId="77777777" w:rsidR="00F24BB9" w:rsidRPr="003B648A" w:rsidRDefault="00353524" w:rsidP="00923CEF">
      <w:pPr>
        <w:pStyle w:val="NormalnyWeb"/>
        <w:spacing w:after="0"/>
        <w:jc w:val="center"/>
        <w:rPr>
          <w:rFonts w:ascii="Calibri" w:hAnsi="Calibri" w:cs="Calibri"/>
          <w:b/>
          <w:color w:val="000000"/>
        </w:rPr>
      </w:pPr>
      <w:r w:rsidRPr="003B648A">
        <w:rPr>
          <w:rFonts w:ascii="Calibri" w:hAnsi="Calibri" w:cs="Calibri"/>
          <w:b/>
          <w:color w:val="000000"/>
        </w:rPr>
        <w:t>II. Wydatki</w:t>
      </w:r>
      <w:r w:rsidR="007C409E" w:rsidRPr="003B648A">
        <w:rPr>
          <w:rFonts w:ascii="Calibri" w:hAnsi="Calibri" w:cs="Calibri"/>
          <w:b/>
          <w:color w:val="000000"/>
        </w:rPr>
        <w:t xml:space="preserve"> w skali miesiąca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606"/>
        <w:gridCol w:w="4686"/>
      </w:tblGrid>
      <w:tr w:rsidR="00353524" w:rsidRPr="003B648A" w14:paraId="4D7DAC4D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C4719" w14:textId="77777777" w:rsidR="00353524" w:rsidRPr="003B648A" w:rsidRDefault="00353524">
            <w:pPr>
              <w:pStyle w:val="NormalnyWeb1"/>
              <w:snapToGrid w:val="0"/>
              <w:spacing w:before="0"/>
              <w:jc w:val="both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Koszty związane z eksploatacją </w:t>
            </w:r>
            <w:r w:rsidR="00D17F34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domu, </w:t>
            </w: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mieszkania (opłaty stałe, </w:t>
            </w:r>
            <w:r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>gaz, prąd, woda, ogrzewanie</w:t>
            </w:r>
            <w:r w:rsidR="007953CC"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>, koszty najmu</w:t>
            </w:r>
            <w:r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i inne</w:t>
            </w: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)</w:t>
            </w:r>
            <w:r w:rsidR="00933350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.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07322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4A6D3EAE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7F4B7" w14:textId="77777777" w:rsidR="00353524" w:rsidRPr="003B648A" w:rsidRDefault="00353524" w:rsidP="00E36149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lastRenderedPageBreak/>
              <w:t>Telefon, opłaty abonamentowe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83FC28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7415D376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A833C" w14:textId="77777777" w:rsidR="00353524" w:rsidRPr="003B648A" w:rsidRDefault="00353524" w:rsidP="007C409E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Spłata kredytów</w:t>
            </w:r>
            <w:r w:rsidR="005B3C41"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96F76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55A477D4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E4EA8" w14:textId="77777777" w:rsidR="00353524" w:rsidRPr="003B648A" w:rsidRDefault="00353524" w:rsidP="00E36149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Ubezpieczenie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C2F04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4296FBEE" w14:textId="77777777" w:rsidTr="007953CC">
        <w:trPr>
          <w:trHeight w:val="584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5F5E1" w14:textId="77777777" w:rsidR="00353524" w:rsidRPr="003B648A" w:rsidRDefault="00353524" w:rsidP="00E36149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Inne (</w:t>
            </w:r>
            <w:r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>wyżywienie, ubranie, środki czystości</w:t>
            </w:r>
            <w:r w:rsidR="005B3C41"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, edukacja własna i członków rodziny, </w:t>
            </w:r>
            <w:r w:rsidRPr="003B648A">
              <w:rPr>
                <w:rStyle w:val="Teksttreci"/>
                <w:rFonts w:ascii="Calibri" w:hAnsi="Calibri" w:cs="Calibri"/>
                <w:b/>
                <w:bCs/>
                <w:i/>
                <w:iCs/>
                <w:color w:val="000000"/>
              </w:rPr>
              <w:t>i inne</w:t>
            </w: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)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687DE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7953CC" w:rsidRPr="003B648A" w14:paraId="378EF866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BC0B7" w14:textId="77777777" w:rsidR="007953CC" w:rsidRPr="003B648A" w:rsidRDefault="007953CC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Koszty leczenia</w:t>
            </w:r>
          </w:p>
          <w:p w14:paraId="362CEB7F" w14:textId="77777777" w:rsidR="007953CC" w:rsidRPr="003B648A" w:rsidRDefault="007953CC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337C2" w14:textId="77777777" w:rsidR="007953CC" w:rsidRPr="003B648A" w:rsidRDefault="007953CC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46714" w:rsidRPr="003B648A" w14:paraId="62AFE04E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C42B1" w14:textId="77777777" w:rsidR="00346714" w:rsidRPr="003B648A" w:rsidRDefault="0034671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Alimenty 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F7276A" w14:textId="77777777" w:rsidR="00346714" w:rsidRPr="003B648A" w:rsidRDefault="0034671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353524" w:rsidRPr="003B648A" w14:paraId="6D1A16EB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CF62B" w14:textId="77777777" w:rsidR="00353524" w:rsidRPr="003B648A" w:rsidRDefault="00353524">
            <w:pPr>
              <w:pStyle w:val="NormalnyWeb"/>
              <w:snapToGrid w:val="0"/>
              <w:spacing w:before="0"/>
              <w:jc w:val="center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Razem</w:t>
            </w:r>
          </w:p>
          <w:p w14:paraId="0DBC7D55" w14:textId="77777777" w:rsidR="00353524" w:rsidRPr="003B648A" w:rsidRDefault="00353524">
            <w:pPr>
              <w:pStyle w:val="NormalnyWeb"/>
              <w:spacing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0D1B7" w14:textId="77777777" w:rsidR="00353524" w:rsidRPr="003B648A" w:rsidRDefault="00353524">
            <w:pPr>
              <w:pStyle w:val="NormalnyWeb"/>
              <w:snapToGrid w:val="0"/>
              <w:spacing w:before="0" w:line="360" w:lineRule="auto"/>
              <w:jc w:val="both"/>
              <w:rPr>
                <w:rFonts w:ascii="Calibri" w:hAnsi="Calibri" w:cs="Calibri"/>
              </w:rPr>
            </w:pPr>
          </w:p>
        </w:tc>
      </w:tr>
    </w:tbl>
    <w:p w14:paraId="1CEE337A" w14:textId="77777777" w:rsidR="00353524" w:rsidRPr="003B648A" w:rsidRDefault="00353524">
      <w:pPr>
        <w:rPr>
          <w:rFonts w:ascii="Calibri" w:hAnsi="Calibri" w:cs="Calibri"/>
        </w:rPr>
      </w:pPr>
    </w:p>
    <w:p w14:paraId="79399DC4" w14:textId="77777777" w:rsidR="00353524" w:rsidRPr="003B648A" w:rsidRDefault="00353524">
      <w:pPr>
        <w:rPr>
          <w:rFonts w:ascii="Calibri" w:hAnsi="Calibri" w:cs="Calibri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606"/>
        <w:gridCol w:w="4686"/>
      </w:tblGrid>
      <w:tr w:rsidR="00353524" w:rsidRPr="003B648A" w14:paraId="4A23DBDD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66F3A" w14:textId="77777777" w:rsidR="00353524" w:rsidRPr="003B648A" w:rsidRDefault="00353524">
            <w:pPr>
              <w:pStyle w:val="NormalnyWeb2"/>
              <w:snapToGrid w:val="0"/>
              <w:spacing w:before="0"/>
              <w:rPr>
                <w:rFonts w:ascii="Calibri" w:hAnsi="Calibri" w:cs="Calibri"/>
              </w:rPr>
            </w:pPr>
            <w:r w:rsidRPr="003B648A">
              <w:rPr>
                <w:rFonts w:ascii="Calibri" w:hAnsi="Calibri" w:cs="Calibri"/>
                <w:color w:val="000000"/>
              </w:rPr>
              <w:t>Różnica</w:t>
            </w:r>
            <w:r w:rsidR="005B3C41" w:rsidRPr="003B648A">
              <w:rPr>
                <w:rFonts w:ascii="Calibri" w:hAnsi="Calibri" w:cs="Calibri"/>
                <w:color w:val="000000"/>
              </w:rPr>
              <w:t xml:space="preserve">: dochody – wydatki </w:t>
            </w:r>
            <w:r w:rsidRPr="003B648A">
              <w:rPr>
                <w:rFonts w:ascii="Calibri" w:hAnsi="Calibri" w:cs="Calibri"/>
                <w:color w:val="000000"/>
              </w:rPr>
              <w:t>(I-II)</w:t>
            </w:r>
          </w:p>
          <w:p w14:paraId="1EC5C3D6" w14:textId="77777777" w:rsidR="00353524" w:rsidRPr="003B648A" w:rsidRDefault="00353524">
            <w:pPr>
              <w:rPr>
                <w:rFonts w:ascii="Calibri" w:hAnsi="Calibri" w:cs="Calibri"/>
              </w:rPr>
            </w:pP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F6B253" w14:textId="77777777" w:rsidR="00353524" w:rsidRPr="003B648A" w:rsidRDefault="00353524">
            <w:pPr>
              <w:snapToGrid w:val="0"/>
              <w:rPr>
                <w:rFonts w:ascii="Calibri" w:hAnsi="Calibri" w:cs="Calibri"/>
              </w:rPr>
            </w:pPr>
          </w:p>
        </w:tc>
      </w:tr>
      <w:bookmarkEnd w:id="9"/>
    </w:tbl>
    <w:p w14:paraId="5CB69296" w14:textId="77777777" w:rsidR="007953CC" w:rsidRPr="003B648A" w:rsidRDefault="007953CC">
      <w:pPr>
        <w:tabs>
          <w:tab w:val="left" w:pos="720"/>
        </w:tabs>
        <w:autoSpaceDE w:val="0"/>
        <w:spacing w:before="280"/>
        <w:jc w:val="both"/>
        <w:rPr>
          <w:rFonts w:ascii="Calibri" w:hAnsi="Calibri" w:cs="Calibri"/>
        </w:rPr>
      </w:pPr>
    </w:p>
    <w:p w14:paraId="63227482" w14:textId="77777777" w:rsidR="00353524" w:rsidRPr="003B648A" w:rsidRDefault="00353524" w:rsidP="00C14341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Niniejsze oświadczenie składam pod odpowiedzialnością wynikającą z art. 233 § 1 i 6 ustawy z dnia 6 czerwca 1997 r. Kodeks karny </w:t>
      </w:r>
      <w:r w:rsidR="0032089E" w:rsidRPr="003B648A">
        <w:rPr>
          <w:rFonts w:ascii="Calibri" w:hAnsi="Calibri" w:cs="Calibri"/>
        </w:rPr>
        <w:t>(</w:t>
      </w:r>
      <w:r w:rsidR="001F7A74" w:rsidRPr="003B648A">
        <w:rPr>
          <w:rFonts w:ascii="Calibri" w:hAnsi="Calibri" w:cs="Calibri"/>
        </w:rPr>
        <w:t xml:space="preserve">t.j. </w:t>
      </w:r>
      <w:r w:rsidR="0032089E" w:rsidRPr="003B648A">
        <w:rPr>
          <w:rFonts w:ascii="Calibri" w:hAnsi="Calibri" w:cs="Calibri"/>
        </w:rPr>
        <w:t>Dz. U. z 202</w:t>
      </w:r>
      <w:r w:rsidR="00350759" w:rsidRPr="003B648A">
        <w:rPr>
          <w:rFonts w:ascii="Calibri" w:hAnsi="Calibri" w:cs="Calibri"/>
        </w:rPr>
        <w:t>4</w:t>
      </w:r>
      <w:r w:rsidR="001F7A74" w:rsidRPr="003B648A">
        <w:rPr>
          <w:rFonts w:ascii="Calibri" w:hAnsi="Calibri" w:cs="Calibri"/>
        </w:rPr>
        <w:t xml:space="preserve"> r., poz. </w:t>
      </w:r>
      <w:r w:rsidR="00350759" w:rsidRPr="003B648A">
        <w:rPr>
          <w:rFonts w:ascii="Calibri" w:hAnsi="Calibri" w:cs="Calibri"/>
        </w:rPr>
        <w:t>17</w:t>
      </w:r>
      <w:r w:rsidRPr="003B648A">
        <w:rPr>
          <w:rFonts w:ascii="Calibri" w:hAnsi="Calibri" w:cs="Calibri"/>
        </w:rPr>
        <w:t xml:space="preserve"> ze zm.).</w:t>
      </w:r>
    </w:p>
    <w:p w14:paraId="3BDC8E45" w14:textId="77777777" w:rsidR="00353524" w:rsidRPr="003B648A" w:rsidRDefault="00353524" w:rsidP="00C14341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  <w:color w:val="000000"/>
        </w:rPr>
      </w:pPr>
    </w:p>
    <w:p w14:paraId="174ACE40" w14:textId="77777777" w:rsidR="00353524" w:rsidRPr="003B648A" w:rsidRDefault="00353524" w:rsidP="00C14341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B648A">
        <w:rPr>
          <w:rFonts w:ascii="Calibri" w:hAnsi="Calibri" w:cs="Calibri"/>
        </w:rPr>
        <w:t>§ 1. „</w:t>
      </w:r>
      <w:r w:rsidRPr="003B648A">
        <w:rPr>
          <w:rFonts w:ascii="Calibri" w:hAnsi="Calibri" w:cs="Calibri"/>
          <w:i/>
          <w:iCs/>
        </w:rPr>
        <w:t xml:space="preserve">Kto składając zeznanie mające służyć za dowód w postępowaniu sądowym lub w innym postępowaniu prowadzonym na podstawie ustawy, zeznaje nieprawdę lub zataja prawdę podlega karze pozbawienia wolności </w:t>
      </w:r>
      <w:r w:rsidRPr="003B648A">
        <w:rPr>
          <w:rFonts w:ascii="Calibri" w:hAnsi="Calibri" w:cs="Calibri"/>
          <w:i/>
          <w:iCs/>
          <w:color w:val="000000"/>
        </w:rPr>
        <w:t>od 6 miesięcy do lat 8</w:t>
      </w:r>
      <w:r w:rsidRPr="003B648A">
        <w:rPr>
          <w:rFonts w:ascii="Calibri" w:hAnsi="Calibri" w:cs="Calibri"/>
          <w:i/>
          <w:iCs/>
        </w:rPr>
        <w:t>”.</w:t>
      </w:r>
    </w:p>
    <w:p w14:paraId="2BD73748" w14:textId="77777777" w:rsidR="00353524" w:rsidRPr="003B648A" w:rsidRDefault="00353524" w:rsidP="00C14341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§ 6. „ </w:t>
      </w:r>
      <w:r w:rsidRPr="003B648A">
        <w:rPr>
          <w:rFonts w:ascii="Calibri" w:hAnsi="Calibri" w:cs="Calibri"/>
          <w:i/>
        </w:rPr>
        <w:t>Przepisy § 1 stosuje się odpowiednio do osoby, która składa fałszywe oświadczenie, jeżeli przepis ustawy przewiduje możliwość odebrania oświadczenia pod rygorem odpowiedzialności karnej</w:t>
      </w:r>
      <w:r w:rsidRPr="003B648A">
        <w:rPr>
          <w:rFonts w:ascii="Calibri" w:hAnsi="Calibri" w:cs="Calibri"/>
        </w:rPr>
        <w:t>”.</w:t>
      </w:r>
    </w:p>
    <w:p w14:paraId="7A708A50" w14:textId="77777777" w:rsidR="00353524" w:rsidRPr="003B648A" w:rsidRDefault="00353524" w:rsidP="00C14341">
      <w:pPr>
        <w:tabs>
          <w:tab w:val="left" w:pos="720"/>
        </w:tabs>
        <w:autoSpaceDE w:val="0"/>
        <w:spacing w:line="276" w:lineRule="auto"/>
        <w:jc w:val="both"/>
        <w:rPr>
          <w:rFonts w:ascii="Calibri" w:hAnsi="Calibri" w:cs="Calibri"/>
        </w:rPr>
      </w:pPr>
    </w:p>
    <w:p w14:paraId="4A771201" w14:textId="77777777" w:rsidR="00353524" w:rsidRPr="003B648A" w:rsidRDefault="00353524" w:rsidP="00C14341">
      <w:pPr>
        <w:pStyle w:val="Teksttreci1"/>
        <w:shd w:val="clear" w:color="auto" w:fill="auto"/>
        <w:tabs>
          <w:tab w:val="left" w:pos="720"/>
        </w:tabs>
        <w:autoSpaceDE w:val="0"/>
        <w:snapToGrid w:val="0"/>
        <w:spacing w:line="276" w:lineRule="auto"/>
        <w:ind w:right="-12" w:firstLine="0"/>
        <w:jc w:val="both"/>
        <w:rPr>
          <w:rFonts w:ascii="Calibri" w:hAnsi="Calibri" w:cs="Calibri"/>
          <w:i/>
          <w:iCs/>
        </w:rPr>
      </w:pPr>
      <w:r w:rsidRPr="003B648A">
        <w:rPr>
          <w:rStyle w:val="Teksttreci"/>
          <w:rFonts w:ascii="Calibri" w:eastAsia="Courier New" w:hAnsi="Calibri" w:cs="Calibri"/>
          <w:color w:val="000000"/>
        </w:rPr>
        <w:t>„</w:t>
      </w:r>
      <w:r w:rsidRPr="003B648A">
        <w:rPr>
          <w:rStyle w:val="Teksttreci"/>
          <w:rFonts w:ascii="Calibri" w:hAnsi="Calibri" w:cs="Calibri"/>
          <w:color w:val="000000"/>
        </w:rPr>
        <w:t>Zapoznałem/łam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się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z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przedstawioną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powyżej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treścią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art.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233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§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1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i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6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Kodeksu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Karnego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o odpowiedzialności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karnej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za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podanie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nieprawdziwych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danych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lub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zatajenie</w:t>
      </w:r>
      <w:r w:rsidRPr="003B648A">
        <w:rPr>
          <w:rStyle w:val="Teksttreci"/>
          <w:rFonts w:ascii="Calibri" w:eastAsia="Courier New" w:hAnsi="Calibri" w:cs="Calibri"/>
          <w:color w:val="000000"/>
        </w:rPr>
        <w:t xml:space="preserve"> </w:t>
      </w:r>
      <w:r w:rsidRPr="003B648A">
        <w:rPr>
          <w:rStyle w:val="Teksttreci"/>
          <w:rFonts w:ascii="Calibri" w:hAnsi="Calibri" w:cs="Calibri"/>
          <w:color w:val="000000"/>
        </w:rPr>
        <w:t>prawdy</w:t>
      </w:r>
      <w:r w:rsidRPr="003B648A">
        <w:rPr>
          <w:rStyle w:val="Teksttreci"/>
          <w:rFonts w:ascii="Calibri" w:eastAsia="Courier New" w:hAnsi="Calibri" w:cs="Calibri"/>
          <w:color w:val="000000"/>
        </w:rPr>
        <w:t>”</w:t>
      </w:r>
      <w:r w:rsidRPr="003B648A">
        <w:rPr>
          <w:rStyle w:val="Teksttreci"/>
          <w:rFonts w:ascii="Calibri" w:hAnsi="Calibri" w:cs="Calibri"/>
          <w:color w:val="000000"/>
        </w:rPr>
        <w:t>.</w:t>
      </w:r>
    </w:p>
    <w:p w14:paraId="54FA7C6A" w14:textId="77777777" w:rsidR="00353524" w:rsidRPr="003B648A" w:rsidRDefault="00353524" w:rsidP="00C14341">
      <w:pPr>
        <w:autoSpaceDE w:val="0"/>
        <w:spacing w:line="276" w:lineRule="auto"/>
        <w:jc w:val="both"/>
        <w:rPr>
          <w:rFonts w:ascii="Calibri" w:hAnsi="Calibri" w:cs="Calibri"/>
          <w:i/>
          <w:iCs/>
        </w:rPr>
      </w:pPr>
    </w:p>
    <w:p w14:paraId="2883D65C" w14:textId="77777777" w:rsidR="00353524" w:rsidRPr="003B648A" w:rsidRDefault="00353524" w:rsidP="00C14341">
      <w:pPr>
        <w:autoSpaceDE w:val="0"/>
        <w:spacing w:line="276" w:lineRule="auto"/>
        <w:jc w:val="both"/>
        <w:rPr>
          <w:rFonts w:ascii="Calibri" w:hAnsi="Calibri" w:cs="Calibri"/>
          <w:i/>
          <w:iCs/>
        </w:rPr>
      </w:pPr>
    </w:p>
    <w:p w14:paraId="64C357D1" w14:textId="77777777" w:rsidR="007E29DE" w:rsidRPr="003B648A" w:rsidRDefault="00353524" w:rsidP="00730B27">
      <w:pPr>
        <w:autoSpaceDE w:val="0"/>
        <w:spacing w:line="276" w:lineRule="auto"/>
        <w:ind w:left="5670"/>
        <w:jc w:val="right"/>
        <w:rPr>
          <w:rFonts w:ascii="Calibri" w:hAnsi="Calibri" w:cs="Calibri"/>
        </w:rPr>
      </w:pPr>
      <w:r w:rsidRPr="003B648A">
        <w:rPr>
          <w:rFonts w:ascii="Calibri" w:hAnsi="Calibri" w:cs="Calibri"/>
        </w:rPr>
        <w:t>……………</w:t>
      </w:r>
      <w:r w:rsidR="00730B27" w:rsidRPr="003B648A">
        <w:rPr>
          <w:rFonts w:ascii="Calibri" w:hAnsi="Calibri" w:cs="Calibri"/>
        </w:rPr>
        <w:t>………………..</w:t>
      </w:r>
      <w:r w:rsidRPr="003B648A">
        <w:rPr>
          <w:rFonts w:ascii="Calibri" w:hAnsi="Calibri" w:cs="Calibri"/>
        </w:rPr>
        <w:t>………………………….</w:t>
      </w:r>
    </w:p>
    <w:p w14:paraId="350CE94F" w14:textId="77777777" w:rsidR="00353524" w:rsidRPr="003B648A" w:rsidRDefault="00353524" w:rsidP="00730B27">
      <w:pPr>
        <w:autoSpaceDE w:val="0"/>
        <w:spacing w:line="276" w:lineRule="auto"/>
        <w:ind w:left="5670"/>
        <w:jc w:val="right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Data i czytelny podpis wnioskodawcy </w:t>
      </w:r>
    </w:p>
    <w:p w14:paraId="4B5F4341" w14:textId="77777777" w:rsidR="007E29DE" w:rsidRPr="003B648A" w:rsidRDefault="007E29DE" w:rsidP="00C14341">
      <w:pPr>
        <w:autoSpaceDE w:val="0"/>
        <w:spacing w:line="276" w:lineRule="auto"/>
        <w:ind w:left="5670"/>
        <w:jc w:val="both"/>
        <w:rPr>
          <w:rFonts w:ascii="Calibri" w:hAnsi="Calibri" w:cs="Calibri"/>
        </w:rPr>
      </w:pPr>
    </w:p>
    <w:p w14:paraId="20A4005D" w14:textId="77777777" w:rsidR="00F762BE" w:rsidRPr="003B648A" w:rsidRDefault="00F762BE" w:rsidP="00730B27">
      <w:pPr>
        <w:autoSpaceDE w:val="0"/>
        <w:spacing w:line="276" w:lineRule="auto"/>
        <w:jc w:val="both"/>
        <w:rPr>
          <w:rFonts w:ascii="Calibri" w:hAnsi="Calibri" w:cs="Calibri"/>
          <w:b/>
        </w:rPr>
      </w:pPr>
    </w:p>
    <w:p w14:paraId="4EAEAAE7" w14:textId="77777777" w:rsidR="007E29DE" w:rsidRPr="003B648A" w:rsidRDefault="00933350" w:rsidP="009E4A11">
      <w:pPr>
        <w:autoSpaceDE w:val="0"/>
        <w:spacing w:line="276" w:lineRule="auto"/>
        <w:jc w:val="both"/>
        <w:rPr>
          <w:rFonts w:ascii="Calibri" w:hAnsi="Calibri" w:cs="Calibri"/>
          <w:b/>
        </w:rPr>
      </w:pPr>
      <w:r w:rsidRPr="003B648A">
        <w:rPr>
          <w:rFonts w:ascii="Calibri" w:hAnsi="Calibri" w:cs="Calibri"/>
          <w:b/>
        </w:rPr>
        <w:t>Wykaz załączników:</w:t>
      </w:r>
    </w:p>
    <w:p w14:paraId="1DDF45D3" w14:textId="77777777" w:rsidR="00730B27" w:rsidRPr="003B648A" w:rsidRDefault="00933350" w:rsidP="009E4A11">
      <w:pPr>
        <w:numPr>
          <w:ilvl w:val="0"/>
          <w:numId w:val="41"/>
        </w:numPr>
        <w:autoSpaceDE w:val="0"/>
        <w:spacing w:line="276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ewidencja środków trwałych</w:t>
      </w:r>
      <w:r w:rsidR="00730B27" w:rsidRPr="003B648A">
        <w:rPr>
          <w:rFonts w:ascii="Calibri" w:hAnsi="Calibri" w:cs="Calibri"/>
        </w:rPr>
        <w:t>;</w:t>
      </w:r>
    </w:p>
    <w:p w14:paraId="19866454" w14:textId="77777777" w:rsidR="00487A74" w:rsidRPr="003B648A" w:rsidRDefault="00933350" w:rsidP="009E4A11">
      <w:pPr>
        <w:numPr>
          <w:ilvl w:val="0"/>
          <w:numId w:val="41"/>
        </w:numPr>
        <w:autoSpaceDE w:val="0"/>
        <w:spacing w:line="276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>inne dokumenty potwierdzające dane przedstawione w oświadczeniu,</w:t>
      </w:r>
    </w:p>
    <w:p w14:paraId="53C3B897" w14:textId="77777777" w:rsidR="00487A74" w:rsidRPr="003B648A" w:rsidRDefault="00933350" w:rsidP="009E4A11">
      <w:pPr>
        <w:numPr>
          <w:ilvl w:val="0"/>
          <w:numId w:val="41"/>
        </w:numPr>
        <w:autoSpaceDE w:val="0"/>
        <w:spacing w:line="276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lastRenderedPageBreak/>
        <w:t>w przypadku prowadzenia</w:t>
      </w:r>
      <w:r w:rsidR="00487A74" w:rsidRPr="003B648A">
        <w:rPr>
          <w:rFonts w:ascii="Calibri" w:hAnsi="Calibri" w:cs="Calibri"/>
        </w:rPr>
        <w:t xml:space="preserve"> </w:t>
      </w:r>
      <w:r w:rsidRPr="003B648A">
        <w:rPr>
          <w:rFonts w:ascii="Calibri" w:hAnsi="Calibri" w:cs="Calibri"/>
        </w:rPr>
        <w:t xml:space="preserve">ksiąg rachunkowych (handlowych) zestawienie obrotów i sald w ujęciu syntetycznym na koniec miesiąca poprzedzającego dzień złożenia </w:t>
      </w:r>
      <w:r w:rsidR="007A4D7E" w:rsidRPr="003B648A">
        <w:rPr>
          <w:rFonts w:ascii="Calibri" w:hAnsi="Calibri" w:cs="Calibri"/>
        </w:rPr>
        <w:t xml:space="preserve">oświadczenia </w:t>
      </w:r>
      <w:r w:rsidRPr="003B648A">
        <w:rPr>
          <w:rFonts w:ascii="Calibri" w:hAnsi="Calibri" w:cs="Calibri"/>
        </w:rPr>
        <w:t>z</w:t>
      </w:r>
      <w:r w:rsidR="002D3563" w:rsidRPr="003B648A">
        <w:rPr>
          <w:rFonts w:ascii="Calibri" w:hAnsi="Calibri" w:cs="Calibri"/>
        </w:rPr>
        <w:t> </w:t>
      </w:r>
      <w:r w:rsidRPr="003B648A">
        <w:rPr>
          <w:rFonts w:ascii="Calibri" w:hAnsi="Calibri" w:cs="Calibri"/>
        </w:rPr>
        <w:t>bilansem otwarcia</w:t>
      </w:r>
      <w:r w:rsidR="00F762BE" w:rsidRPr="003B648A">
        <w:rPr>
          <w:rFonts w:ascii="Calibri" w:hAnsi="Calibri" w:cs="Calibri"/>
        </w:rPr>
        <w:t>;</w:t>
      </w:r>
    </w:p>
    <w:p w14:paraId="168D5D0A" w14:textId="77777777" w:rsidR="00933350" w:rsidRPr="003B648A" w:rsidRDefault="00487A74" w:rsidP="009E4A11">
      <w:pPr>
        <w:numPr>
          <w:ilvl w:val="0"/>
          <w:numId w:val="41"/>
        </w:numPr>
        <w:autoSpaceDE w:val="0"/>
        <w:spacing w:line="276" w:lineRule="auto"/>
        <w:rPr>
          <w:rFonts w:ascii="Calibri" w:hAnsi="Calibri" w:cs="Calibri"/>
        </w:rPr>
      </w:pPr>
      <w:r w:rsidRPr="003B648A">
        <w:rPr>
          <w:rFonts w:ascii="Calibri" w:hAnsi="Calibri" w:cs="Calibri"/>
        </w:rPr>
        <w:t xml:space="preserve">w przypadku prowadzenia </w:t>
      </w:r>
      <w:r w:rsidR="00933350" w:rsidRPr="003B648A">
        <w:rPr>
          <w:rFonts w:ascii="Calibri" w:hAnsi="Calibri" w:cs="Calibri"/>
        </w:rPr>
        <w:t>uproszczonej rachunkowości, zestawienie podsumowania sum podatkowej księgi przychodów i rozchodów</w:t>
      </w:r>
      <w:r w:rsidR="007A4D7E" w:rsidRPr="003B648A">
        <w:rPr>
          <w:rFonts w:ascii="Calibri" w:hAnsi="Calibri" w:cs="Calibri"/>
        </w:rPr>
        <w:t>/</w:t>
      </w:r>
      <w:r w:rsidR="00933350" w:rsidRPr="003B648A">
        <w:rPr>
          <w:rFonts w:ascii="Calibri" w:hAnsi="Calibri" w:cs="Calibri"/>
        </w:rPr>
        <w:t>ewidencji przychodów</w:t>
      </w:r>
      <w:r w:rsidR="007A4D7E" w:rsidRPr="003B648A">
        <w:rPr>
          <w:rFonts w:ascii="Calibri" w:hAnsi="Calibri" w:cs="Calibri"/>
        </w:rPr>
        <w:t xml:space="preserve"> na koniec miesiąca poprzedzającego dzień złożenia oświadczenia</w:t>
      </w:r>
      <w:r w:rsidR="00933350" w:rsidRPr="003B648A">
        <w:rPr>
          <w:rFonts w:ascii="Calibri" w:hAnsi="Calibri" w:cs="Calibri"/>
        </w:rPr>
        <w:t>.</w:t>
      </w:r>
    </w:p>
    <w:sectPr w:rsidR="00933350" w:rsidRPr="003B648A">
      <w:headerReference w:type="default" r:id="rId9"/>
      <w:footerReference w:type="default" r:id="rId10"/>
      <w:pgSz w:w="11906" w:h="16838"/>
      <w:pgMar w:top="851" w:right="1418" w:bottom="851" w:left="1100" w:header="709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4F48F" w14:textId="77777777" w:rsidR="00DB574B" w:rsidRDefault="00DB574B">
      <w:r>
        <w:separator/>
      </w:r>
    </w:p>
  </w:endnote>
  <w:endnote w:type="continuationSeparator" w:id="0">
    <w:p w14:paraId="3B8FD451" w14:textId="77777777" w:rsidR="00DB574B" w:rsidRDefault="00DB57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0BB21" w14:textId="77777777" w:rsidR="004E3507" w:rsidRDefault="004E3507">
    <w:pPr>
      <w:pStyle w:val="Stopka"/>
      <w:jc w:val="right"/>
      <w:rPr>
        <w:sz w:val="20"/>
        <w:szCs w:val="20"/>
      </w:rPr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14:paraId="6DC7C2B1" w14:textId="77777777" w:rsidR="004E3507" w:rsidRDefault="004E3507">
    <w:pPr>
      <w:pStyle w:val="Stopka"/>
      <w:tabs>
        <w:tab w:val="left" w:pos="780"/>
      </w:tabs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589D7" w14:textId="77777777" w:rsidR="00DB574B" w:rsidRDefault="00DB574B">
      <w:r>
        <w:separator/>
      </w:r>
    </w:p>
  </w:footnote>
  <w:footnote w:type="continuationSeparator" w:id="0">
    <w:p w14:paraId="4383AE3A" w14:textId="77777777" w:rsidR="00DB574B" w:rsidRDefault="00DB57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FB9A" w14:textId="77777777" w:rsidR="004E3507" w:rsidRDefault="004E3507">
    <w:pPr>
      <w:pStyle w:val="Nagwek1"/>
      <w:tabs>
        <w:tab w:val="left" w:pos="5730"/>
      </w:tabs>
      <w:jc w:val="center"/>
    </w:pPr>
    <w:r>
      <w:rPr>
        <w:sz w:val="22"/>
        <w:szCs w:val="22"/>
      </w:rPr>
      <w:tab/>
    </w:r>
    <w:r>
      <w:rPr>
        <w:sz w:val="22"/>
        <w:szCs w:val="22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  <w:b/>
        <w:bCs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4"/>
        <w:szCs w:val="24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0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b/>
        <w:u w:val="single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21" w15:restartNumberingAfterBreak="0">
    <w:nsid w:val="00000016"/>
    <w:multiLevelType w:val="multilevel"/>
    <w:tmpl w:val="0000001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2" w15:restartNumberingAfterBreak="0">
    <w:nsid w:val="01FD03E0"/>
    <w:multiLevelType w:val="hybridMultilevel"/>
    <w:tmpl w:val="95402D74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06D839DF"/>
    <w:multiLevelType w:val="hybridMultilevel"/>
    <w:tmpl w:val="CCC2D2E2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11325480"/>
    <w:multiLevelType w:val="hybridMultilevel"/>
    <w:tmpl w:val="1556D8E4"/>
    <w:lvl w:ilvl="0" w:tplc="1CCE4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BDA3819"/>
    <w:multiLevelType w:val="hybridMultilevel"/>
    <w:tmpl w:val="9AFE9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C1A5009"/>
    <w:multiLevelType w:val="hybridMultilevel"/>
    <w:tmpl w:val="6104645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E7A65BA"/>
    <w:multiLevelType w:val="hybridMultilevel"/>
    <w:tmpl w:val="06CE655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B2C6E80"/>
    <w:multiLevelType w:val="hybridMultilevel"/>
    <w:tmpl w:val="E77E677E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2BEF38B8"/>
    <w:multiLevelType w:val="hybridMultilevel"/>
    <w:tmpl w:val="2F1CA47C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0" w15:restartNumberingAfterBreak="0">
    <w:nsid w:val="2D9D17E3"/>
    <w:multiLevelType w:val="hybridMultilevel"/>
    <w:tmpl w:val="0A584138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1" w15:restartNumberingAfterBreak="0">
    <w:nsid w:val="2F131FE8"/>
    <w:multiLevelType w:val="hybridMultilevel"/>
    <w:tmpl w:val="72A0C3DC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2" w15:restartNumberingAfterBreak="0">
    <w:nsid w:val="3B403835"/>
    <w:multiLevelType w:val="hybridMultilevel"/>
    <w:tmpl w:val="0D9A08C0"/>
    <w:lvl w:ilvl="0" w:tplc="0415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3" w15:restartNumberingAfterBreak="0">
    <w:nsid w:val="453F40C5"/>
    <w:multiLevelType w:val="hybridMultilevel"/>
    <w:tmpl w:val="EBAE2C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707D58"/>
    <w:multiLevelType w:val="hybridMultilevel"/>
    <w:tmpl w:val="230CC8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17D6F0A"/>
    <w:multiLevelType w:val="hybridMultilevel"/>
    <w:tmpl w:val="A73C56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2705B3D"/>
    <w:multiLevelType w:val="hybridMultilevel"/>
    <w:tmpl w:val="E66C7D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4B1C4A"/>
    <w:multiLevelType w:val="hybridMultilevel"/>
    <w:tmpl w:val="68E0B6E6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8" w15:restartNumberingAfterBreak="0">
    <w:nsid w:val="6701560D"/>
    <w:multiLevelType w:val="hybridMultilevel"/>
    <w:tmpl w:val="135C1BBA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3F67D7E"/>
    <w:multiLevelType w:val="hybridMultilevel"/>
    <w:tmpl w:val="EAC895D0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71108CF"/>
    <w:multiLevelType w:val="hybridMultilevel"/>
    <w:tmpl w:val="5AC24A20"/>
    <w:lvl w:ilvl="0" w:tplc="0415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41" w15:restartNumberingAfterBreak="0">
    <w:nsid w:val="7A9B70A9"/>
    <w:multiLevelType w:val="hybridMultilevel"/>
    <w:tmpl w:val="9BB2A8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0424106">
    <w:abstractNumId w:val="0"/>
  </w:num>
  <w:num w:numId="2" w16cid:durableId="255020503">
    <w:abstractNumId w:val="1"/>
  </w:num>
  <w:num w:numId="3" w16cid:durableId="257639546">
    <w:abstractNumId w:val="2"/>
  </w:num>
  <w:num w:numId="4" w16cid:durableId="335348853">
    <w:abstractNumId w:val="3"/>
  </w:num>
  <w:num w:numId="5" w16cid:durableId="1126892492">
    <w:abstractNumId w:val="4"/>
  </w:num>
  <w:num w:numId="6" w16cid:durableId="1141770842">
    <w:abstractNumId w:val="5"/>
  </w:num>
  <w:num w:numId="7" w16cid:durableId="449470031">
    <w:abstractNumId w:val="6"/>
  </w:num>
  <w:num w:numId="8" w16cid:durableId="2097052480">
    <w:abstractNumId w:val="7"/>
  </w:num>
  <w:num w:numId="9" w16cid:durableId="270433710">
    <w:abstractNumId w:val="8"/>
  </w:num>
  <w:num w:numId="10" w16cid:durableId="1861430633">
    <w:abstractNumId w:val="9"/>
  </w:num>
  <w:num w:numId="11" w16cid:durableId="2126578902">
    <w:abstractNumId w:val="10"/>
  </w:num>
  <w:num w:numId="12" w16cid:durableId="213080571">
    <w:abstractNumId w:val="11"/>
  </w:num>
  <w:num w:numId="13" w16cid:durableId="252667327">
    <w:abstractNumId w:val="12"/>
  </w:num>
  <w:num w:numId="14" w16cid:durableId="157962589">
    <w:abstractNumId w:val="13"/>
  </w:num>
  <w:num w:numId="15" w16cid:durableId="1880513460">
    <w:abstractNumId w:val="14"/>
  </w:num>
  <w:num w:numId="16" w16cid:durableId="1358431893">
    <w:abstractNumId w:val="15"/>
  </w:num>
  <w:num w:numId="17" w16cid:durableId="996152463">
    <w:abstractNumId w:val="16"/>
  </w:num>
  <w:num w:numId="18" w16cid:durableId="972053598">
    <w:abstractNumId w:val="17"/>
  </w:num>
  <w:num w:numId="19" w16cid:durableId="527334179">
    <w:abstractNumId w:val="18"/>
  </w:num>
  <w:num w:numId="20" w16cid:durableId="413861113">
    <w:abstractNumId w:val="19"/>
  </w:num>
  <w:num w:numId="21" w16cid:durableId="1938832905">
    <w:abstractNumId w:val="20"/>
  </w:num>
  <w:num w:numId="22" w16cid:durableId="1009985872">
    <w:abstractNumId w:val="21"/>
  </w:num>
  <w:num w:numId="23" w16cid:durableId="1123962363">
    <w:abstractNumId w:val="37"/>
  </w:num>
  <w:num w:numId="24" w16cid:durableId="1596742704">
    <w:abstractNumId w:val="26"/>
  </w:num>
  <w:num w:numId="25" w16cid:durableId="1580291095">
    <w:abstractNumId w:val="34"/>
  </w:num>
  <w:num w:numId="26" w16cid:durableId="1175850468">
    <w:abstractNumId w:val="33"/>
  </w:num>
  <w:num w:numId="27" w16cid:durableId="186142882">
    <w:abstractNumId w:val="40"/>
  </w:num>
  <w:num w:numId="28" w16cid:durableId="641664141">
    <w:abstractNumId w:val="31"/>
  </w:num>
  <w:num w:numId="29" w16cid:durableId="1013071044">
    <w:abstractNumId w:val="23"/>
  </w:num>
  <w:num w:numId="30" w16cid:durableId="1528449665">
    <w:abstractNumId w:val="29"/>
  </w:num>
  <w:num w:numId="31" w16cid:durableId="479003182">
    <w:abstractNumId w:val="36"/>
  </w:num>
  <w:num w:numId="32" w16cid:durableId="1287735159">
    <w:abstractNumId w:val="41"/>
  </w:num>
  <w:num w:numId="33" w16cid:durableId="1570732598">
    <w:abstractNumId w:val="32"/>
  </w:num>
  <w:num w:numId="34" w16cid:durableId="1368599438">
    <w:abstractNumId w:val="22"/>
  </w:num>
  <w:num w:numId="35" w16cid:durableId="395318602">
    <w:abstractNumId w:val="30"/>
  </w:num>
  <w:num w:numId="36" w16cid:durableId="553541766">
    <w:abstractNumId w:val="25"/>
  </w:num>
  <w:num w:numId="37" w16cid:durableId="213659818">
    <w:abstractNumId w:val="39"/>
  </w:num>
  <w:num w:numId="38" w16cid:durableId="236862709">
    <w:abstractNumId w:val="24"/>
  </w:num>
  <w:num w:numId="39" w16cid:durableId="939097466">
    <w:abstractNumId w:val="35"/>
  </w:num>
  <w:num w:numId="40" w16cid:durableId="1354726114">
    <w:abstractNumId w:val="38"/>
  </w:num>
  <w:num w:numId="41" w16cid:durableId="1172571493">
    <w:abstractNumId w:val="28"/>
  </w:num>
  <w:num w:numId="42" w16cid:durableId="25764504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89E"/>
    <w:rsid w:val="000474AC"/>
    <w:rsid w:val="00056496"/>
    <w:rsid w:val="0005652C"/>
    <w:rsid w:val="00077769"/>
    <w:rsid w:val="000A3D48"/>
    <w:rsid w:val="000A647E"/>
    <w:rsid w:val="000A7DB8"/>
    <w:rsid w:val="000B37B7"/>
    <w:rsid w:val="000C613C"/>
    <w:rsid w:val="000D2583"/>
    <w:rsid w:val="001015A4"/>
    <w:rsid w:val="00104819"/>
    <w:rsid w:val="00105D51"/>
    <w:rsid w:val="00107751"/>
    <w:rsid w:val="001128D5"/>
    <w:rsid w:val="00115C27"/>
    <w:rsid w:val="001624CF"/>
    <w:rsid w:val="00185B88"/>
    <w:rsid w:val="001A5EDC"/>
    <w:rsid w:val="001F7A74"/>
    <w:rsid w:val="00212A97"/>
    <w:rsid w:val="002150A4"/>
    <w:rsid w:val="002300F0"/>
    <w:rsid w:val="002400D1"/>
    <w:rsid w:val="00246FB1"/>
    <w:rsid w:val="002552F2"/>
    <w:rsid w:val="0026232E"/>
    <w:rsid w:val="00262BD8"/>
    <w:rsid w:val="002851FF"/>
    <w:rsid w:val="00294035"/>
    <w:rsid w:val="002A0C9D"/>
    <w:rsid w:val="002C5D1C"/>
    <w:rsid w:val="002C76A4"/>
    <w:rsid w:val="002D00AC"/>
    <w:rsid w:val="002D3563"/>
    <w:rsid w:val="002D4DD0"/>
    <w:rsid w:val="002D513D"/>
    <w:rsid w:val="002E2978"/>
    <w:rsid w:val="00314FC3"/>
    <w:rsid w:val="0032089E"/>
    <w:rsid w:val="003342CD"/>
    <w:rsid w:val="0033568B"/>
    <w:rsid w:val="003369DC"/>
    <w:rsid w:val="0034616C"/>
    <w:rsid w:val="00346714"/>
    <w:rsid w:val="00350759"/>
    <w:rsid w:val="003514BC"/>
    <w:rsid w:val="00353524"/>
    <w:rsid w:val="00360CC6"/>
    <w:rsid w:val="0036260A"/>
    <w:rsid w:val="003679E6"/>
    <w:rsid w:val="00367F12"/>
    <w:rsid w:val="003748ED"/>
    <w:rsid w:val="00377ED7"/>
    <w:rsid w:val="00393365"/>
    <w:rsid w:val="003B648A"/>
    <w:rsid w:val="003D5530"/>
    <w:rsid w:val="0041555A"/>
    <w:rsid w:val="004228BD"/>
    <w:rsid w:val="00445DB3"/>
    <w:rsid w:val="00455069"/>
    <w:rsid w:val="0048320C"/>
    <w:rsid w:val="00484CA7"/>
    <w:rsid w:val="004850F0"/>
    <w:rsid w:val="004860FB"/>
    <w:rsid w:val="00487A74"/>
    <w:rsid w:val="0049220C"/>
    <w:rsid w:val="00493657"/>
    <w:rsid w:val="004B1A85"/>
    <w:rsid w:val="004B5160"/>
    <w:rsid w:val="004C08B9"/>
    <w:rsid w:val="004C563C"/>
    <w:rsid w:val="004D5914"/>
    <w:rsid w:val="004D6A51"/>
    <w:rsid w:val="004E3507"/>
    <w:rsid w:val="004E5CBE"/>
    <w:rsid w:val="004F14A0"/>
    <w:rsid w:val="004F1EEE"/>
    <w:rsid w:val="004F24E0"/>
    <w:rsid w:val="004F4425"/>
    <w:rsid w:val="00503319"/>
    <w:rsid w:val="00511DFF"/>
    <w:rsid w:val="00531A9A"/>
    <w:rsid w:val="00532D17"/>
    <w:rsid w:val="00541B57"/>
    <w:rsid w:val="005609D8"/>
    <w:rsid w:val="00564C5C"/>
    <w:rsid w:val="00567E68"/>
    <w:rsid w:val="005731CA"/>
    <w:rsid w:val="005A6364"/>
    <w:rsid w:val="005B3C41"/>
    <w:rsid w:val="005B47D6"/>
    <w:rsid w:val="005C0AE9"/>
    <w:rsid w:val="005D1A03"/>
    <w:rsid w:val="005E17D3"/>
    <w:rsid w:val="005E62D1"/>
    <w:rsid w:val="00654679"/>
    <w:rsid w:val="0067041F"/>
    <w:rsid w:val="00684C65"/>
    <w:rsid w:val="00684CB1"/>
    <w:rsid w:val="006E7D31"/>
    <w:rsid w:val="006F29EB"/>
    <w:rsid w:val="006F4BDC"/>
    <w:rsid w:val="00730B27"/>
    <w:rsid w:val="007504A4"/>
    <w:rsid w:val="00750531"/>
    <w:rsid w:val="00752545"/>
    <w:rsid w:val="00764A5C"/>
    <w:rsid w:val="00765CE8"/>
    <w:rsid w:val="00791583"/>
    <w:rsid w:val="007953CC"/>
    <w:rsid w:val="007A0297"/>
    <w:rsid w:val="007A32BD"/>
    <w:rsid w:val="007A4D7E"/>
    <w:rsid w:val="007A5844"/>
    <w:rsid w:val="007C409E"/>
    <w:rsid w:val="007E010B"/>
    <w:rsid w:val="007E29DE"/>
    <w:rsid w:val="007E3708"/>
    <w:rsid w:val="007E46B4"/>
    <w:rsid w:val="007F0E5D"/>
    <w:rsid w:val="008048EA"/>
    <w:rsid w:val="008273C5"/>
    <w:rsid w:val="00834F14"/>
    <w:rsid w:val="00844761"/>
    <w:rsid w:val="00875922"/>
    <w:rsid w:val="008853AE"/>
    <w:rsid w:val="00895B0F"/>
    <w:rsid w:val="00896EF0"/>
    <w:rsid w:val="008A43C5"/>
    <w:rsid w:val="008A5894"/>
    <w:rsid w:val="008C7B43"/>
    <w:rsid w:val="008D7A17"/>
    <w:rsid w:val="008F19D4"/>
    <w:rsid w:val="008F2ED4"/>
    <w:rsid w:val="008F3A7B"/>
    <w:rsid w:val="009045FF"/>
    <w:rsid w:val="009058BE"/>
    <w:rsid w:val="0092258D"/>
    <w:rsid w:val="00922D25"/>
    <w:rsid w:val="00923CEF"/>
    <w:rsid w:val="00933350"/>
    <w:rsid w:val="0095328B"/>
    <w:rsid w:val="009661EA"/>
    <w:rsid w:val="00971AB4"/>
    <w:rsid w:val="00972298"/>
    <w:rsid w:val="009D2DAB"/>
    <w:rsid w:val="009E4A11"/>
    <w:rsid w:val="009F262D"/>
    <w:rsid w:val="009F6A56"/>
    <w:rsid w:val="00A279D2"/>
    <w:rsid w:val="00A40083"/>
    <w:rsid w:val="00A46810"/>
    <w:rsid w:val="00A678E1"/>
    <w:rsid w:val="00A955ED"/>
    <w:rsid w:val="00AB1C13"/>
    <w:rsid w:val="00AC6638"/>
    <w:rsid w:val="00AD45C1"/>
    <w:rsid w:val="00B14AE3"/>
    <w:rsid w:val="00B15ACD"/>
    <w:rsid w:val="00B24DC0"/>
    <w:rsid w:val="00B261ED"/>
    <w:rsid w:val="00B27D47"/>
    <w:rsid w:val="00B377AF"/>
    <w:rsid w:val="00B715ED"/>
    <w:rsid w:val="00B8618D"/>
    <w:rsid w:val="00B862FA"/>
    <w:rsid w:val="00B874D1"/>
    <w:rsid w:val="00BA4B20"/>
    <w:rsid w:val="00BB6B2A"/>
    <w:rsid w:val="00BD0075"/>
    <w:rsid w:val="00BE62ED"/>
    <w:rsid w:val="00BF3917"/>
    <w:rsid w:val="00C14341"/>
    <w:rsid w:val="00C260A7"/>
    <w:rsid w:val="00C2775C"/>
    <w:rsid w:val="00C3005F"/>
    <w:rsid w:val="00C31AD1"/>
    <w:rsid w:val="00C46970"/>
    <w:rsid w:val="00C52D16"/>
    <w:rsid w:val="00C81AA6"/>
    <w:rsid w:val="00C843FE"/>
    <w:rsid w:val="00CD2FB6"/>
    <w:rsid w:val="00CE5788"/>
    <w:rsid w:val="00CF4AE0"/>
    <w:rsid w:val="00CF7DA7"/>
    <w:rsid w:val="00D17F34"/>
    <w:rsid w:val="00D20D0E"/>
    <w:rsid w:val="00D47A34"/>
    <w:rsid w:val="00D51969"/>
    <w:rsid w:val="00D53792"/>
    <w:rsid w:val="00D66F61"/>
    <w:rsid w:val="00D67BB0"/>
    <w:rsid w:val="00D74191"/>
    <w:rsid w:val="00D765A6"/>
    <w:rsid w:val="00D86A44"/>
    <w:rsid w:val="00DB574B"/>
    <w:rsid w:val="00E07DF6"/>
    <w:rsid w:val="00E21916"/>
    <w:rsid w:val="00E36149"/>
    <w:rsid w:val="00E5415B"/>
    <w:rsid w:val="00E71B04"/>
    <w:rsid w:val="00EA0638"/>
    <w:rsid w:val="00EA7E2B"/>
    <w:rsid w:val="00EF2497"/>
    <w:rsid w:val="00F11024"/>
    <w:rsid w:val="00F151E2"/>
    <w:rsid w:val="00F22F7A"/>
    <w:rsid w:val="00F24BB9"/>
    <w:rsid w:val="00F27A41"/>
    <w:rsid w:val="00F51363"/>
    <w:rsid w:val="00F52507"/>
    <w:rsid w:val="00F62E73"/>
    <w:rsid w:val="00F62F4D"/>
    <w:rsid w:val="00F762BE"/>
    <w:rsid w:val="00FC1A11"/>
    <w:rsid w:val="00FE1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72D24A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sz w:val="24"/>
      <w:szCs w:val="24"/>
    </w:rPr>
  </w:style>
  <w:style w:type="character" w:customStyle="1" w:styleId="WW8Num1z1">
    <w:name w:val="WW8Num1z1"/>
    <w:rPr>
      <w:rFonts w:ascii="Courier New" w:hAnsi="Courier New" w:cs="Courier New"/>
      <w:sz w:val="20"/>
    </w:rPr>
  </w:style>
  <w:style w:type="character" w:customStyle="1" w:styleId="WW8Num1z2">
    <w:name w:val="WW8Num1z2"/>
    <w:rPr>
      <w:rFonts w:ascii="Wingdings" w:hAnsi="Wingdings" w:cs="Wingdings"/>
      <w:sz w:val="20"/>
    </w:rPr>
  </w:style>
  <w:style w:type="character" w:customStyle="1" w:styleId="WW8Num2z0">
    <w:name w:val="WW8Num2z0"/>
    <w:rPr>
      <w:rFonts w:ascii="Wingdings 2" w:hAnsi="Wingdings 2" w:cs="OpenSymbol"/>
      <w:b/>
      <w:bCs/>
    </w:rPr>
  </w:style>
  <w:style w:type="character" w:customStyle="1" w:styleId="WW8Num2z1">
    <w:name w:val="WW8Num2z1"/>
    <w:rPr>
      <w:rFonts w:ascii="Courier New" w:hAnsi="Courier New" w:cs="Courier New"/>
      <w:sz w:val="20"/>
    </w:rPr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3z0">
    <w:name w:val="WW8Num3z0"/>
    <w:rPr>
      <w:rFonts w:ascii="Symbol" w:hAnsi="Symbol" w:cs="Symbol"/>
      <w:sz w:val="24"/>
      <w:szCs w:val="24"/>
    </w:rPr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4z0">
    <w:name w:val="WW8Num4z0"/>
    <w:rPr>
      <w:rFonts w:ascii="Symbol" w:hAnsi="Symbol" w:cs="Symbol"/>
      <w:sz w:val="24"/>
      <w:szCs w:val="24"/>
    </w:rPr>
  </w:style>
  <w:style w:type="character" w:customStyle="1" w:styleId="WW8Num5z0">
    <w:name w:val="WW8Num5z0"/>
    <w:rPr>
      <w:rFonts w:ascii="Symbol" w:hAnsi="Symbol" w:cs="Symbol"/>
      <w:sz w:val="20"/>
    </w:rPr>
  </w:style>
  <w:style w:type="character" w:customStyle="1" w:styleId="WW8Num5z1">
    <w:name w:val="WW8Num5z1"/>
    <w:rPr>
      <w:rFonts w:ascii="Courier New" w:hAnsi="Courier New" w:cs="Courier New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6z0">
    <w:name w:val="WW8Num6z0"/>
    <w:rPr>
      <w:rFonts w:ascii="Symbol" w:hAnsi="Symbol" w:cs="Symbol"/>
      <w:sz w:val="24"/>
      <w:szCs w:val="24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6z2">
    <w:name w:val="WW8Num6z2"/>
    <w:rPr>
      <w:rFonts w:ascii="Wingdings" w:hAnsi="Wingdings" w:cs="Wingdings"/>
      <w:sz w:val="20"/>
    </w:rPr>
  </w:style>
  <w:style w:type="character" w:customStyle="1" w:styleId="WW8Num7z0">
    <w:name w:val="WW8Num7z0"/>
    <w:rPr>
      <w:rFonts w:ascii="Symbol" w:hAnsi="Symbol" w:cs="Symbol"/>
      <w:sz w:val="20"/>
    </w:rPr>
  </w:style>
  <w:style w:type="character" w:customStyle="1" w:styleId="WW8Num8z0">
    <w:name w:val="WW8Num8z0"/>
    <w:rPr>
      <w:rFonts w:ascii="Symbol" w:hAnsi="Symbol" w:cs="Symbol"/>
      <w:sz w:val="20"/>
    </w:rPr>
  </w:style>
  <w:style w:type="character" w:customStyle="1" w:styleId="WW8Num8z1">
    <w:name w:val="WW8Num8z1"/>
    <w:rPr>
      <w:rFonts w:ascii="Courier New" w:hAnsi="Courier New" w:cs="Courier New"/>
      <w:sz w:val="20"/>
    </w:rPr>
  </w:style>
  <w:style w:type="character" w:customStyle="1" w:styleId="WW8Num8z2">
    <w:name w:val="WW8Num8z2"/>
    <w:rPr>
      <w:rFonts w:ascii="Wingdings" w:hAnsi="Wingdings" w:cs="Wingdings"/>
      <w:sz w:val="20"/>
    </w:rPr>
  </w:style>
  <w:style w:type="character" w:customStyle="1" w:styleId="WW8Num9z0">
    <w:name w:val="WW8Num9z0"/>
    <w:rPr>
      <w:rFonts w:ascii="Symbol" w:hAnsi="Symbol" w:cs="Symbol"/>
      <w:sz w:val="20"/>
    </w:rPr>
  </w:style>
  <w:style w:type="character" w:customStyle="1" w:styleId="WW8Num9z1">
    <w:name w:val="WW8Num9z1"/>
    <w:rPr>
      <w:rFonts w:ascii="Courier New" w:hAnsi="Courier New" w:cs="Courier New"/>
      <w:sz w:val="20"/>
    </w:rPr>
  </w:style>
  <w:style w:type="character" w:customStyle="1" w:styleId="WW8Num9z2">
    <w:name w:val="WW8Num9z2"/>
    <w:rPr>
      <w:rFonts w:ascii="Wingdings" w:hAnsi="Wingdings" w:cs="Wingdings"/>
      <w:sz w:val="20"/>
    </w:rPr>
  </w:style>
  <w:style w:type="character" w:customStyle="1" w:styleId="WW8Num10z0">
    <w:name w:val="WW8Num10z0"/>
    <w:rPr>
      <w:rFonts w:ascii="Symbol" w:hAnsi="Symbol" w:cs="Symbol"/>
      <w:sz w:val="24"/>
      <w:szCs w:val="24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1z0">
    <w:name w:val="WW8Num11z0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2z0">
    <w:name w:val="WW8Num12z0"/>
    <w:rPr>
      <w:rFonts w:ascii="Symbol" w:hAnsi="Symbol" w:cs="Symbol"/>
      <w:sz w:val="20"/>
    </w:rPr>
  </w:style>
  <w:style w:type="character" w:customStyle="1" w:styleId="WW8Num12z1">
    <w:name w:val="WW8Num12z1"/>
    <w:rPr>
      <w:rFonts w:ascii="Courier New" w:hAnsi="Courier New" w:cs="Courier New"/>
      <w:sz w:val="20"/>
    </w:rPr>
  </w:style>
  <w:style w:type="character" w:customStyle="1" w:styleId="WW8Num12z2">
    <w:name w:val="WW8Num12z2"/>
    <w:rPr>
      <w:rFonts w:ascii="Wingdings" w:hAnsi="Wingdings" w:cs="Wingdings"/>
      <w:sz w:val="20"/>
    </w:rPr>
  </w:style>
  <w:style w:type="character" w:customStyle="1" w:styleId="WW8Num13z0">
    <w:name w:val="WW8Num13z0"/>
    <w:rPr>
      <w:rFonts w:ascii="Symbol" w:hAnsi="Symbol" w:cs="Symbol"/>
      <w:sz w:val="20"/>
    </w:rPr>
  </w:style>
  <w:style w:type="character" w:customStyle="1" w:styleId="WW8Num13z1">
    <w:name w:val="WW8Num13z1"/>
    <w:rPr>
      <w:rFonts w:ascii="Courier New" w:hAnsi="Courier New" w:cs="Courier New"/>
      <w:b/>
      <w:u w:val="single"/>
    </w:rPr>
  </w:style>
  <w:style w:type="character" w:customStyle="1" w:styleId="WW8Num13z2">
    <w:name w:val="WW8Num13z2"/>
    <w:rPr>
      <w:rFonts w:ascii="Wingdings" w:hAnsi="Wingdings" w:cs="Wingdings"/>
      <w:sz w:val="20"/>
    </w:rPr>
  </w:style>
  <w:style w:type="character" w:customStyle="1" w:styleId="WW8Num14z0">
    <w:name w:val="WW8Num14z0"/>
    <w:rPr>
      <w:rFonts w:ascii="Symbol" w:hAnsi="Symbol" w:cs="Symbol"/>
      <w:sz w:val="20"/>
    </w:rPr>
  </w:style>
  <w:style w:type="character" w:customStyle="1" w:styleId="WW8Num14z1">
    <w:name w:val="WW8Num14z1"/>
    <w:rPr>
      <w:rFonts w:ascii="Courier New" w:hAnsi="Courier New" w:cs="Courier New"/>
      <w:sz w:val="20"/>
    </w:rPr>
  </w:style>
  <w:style w:type="character" w:customStyle="1" w:styleId="WW8Num14z2">
    <w:name w:val="WW8Num14z2"/>
    <w:rPr>
      <w:rFonts w:ascii="Wingdings" w:hAnsi="Wingdings" w:cs="Wingdings"/>
      <w:sz w:val="20"/>
    </w:rPr>
  </w:style>
  <w:style w:type="character" w:customStyle="1" w:styleId="WW8Num15z0">
    <w:name w:val="WW8Num15z0"/>
    <w:rPr>
      <w:rFonts w:ascii="Symbol" w:hAnsi="Symbol" w:cs="Symbol"/>
      <w:sz w:val="20"/>
    </w:rPr>
  </w:style>
  <w:style w:type="character" w:customStyle="1" w:styleId="WW8Num15z1">
    <w:name w:val="WW8Num15z1"/>
    <w:rPr>
      <w:rFonts w:ascii="Courier New" w:hAnsi="Courier New" w:cs="Courier New"/>
      <w:sz w:val="20"/>
    </w:rPr>
  </w:style>
  <w:style w:type="character" w:customStyle="1" w:styleId="WW8Num15z2">
    <w:name w:val="WW8Num15z2"/>
    <w:rPr>
      <w:rFonts w:ascii="Wingdings" w:hAnsi="Wingdings" w:cs="Wingdings"/>
      <w:sz w:val="20"/>
    </w:rPr>
  </w:style>
  <w:style w:type="character" w:customStyle="1" w:styleId="WW8Num16z0">
    <w:name w:val="WW8Num16z0"/>
    <w:rPr>
      <w:rFonts w:ascii="Symbol" w:hAnsi="Symbol" w:cs="Symbol"/>
      <w:sz w:val="24"/>
      <w:szCs w:val="24"/>
    </w:rPr>
  </w:style>
  <w:style w:type="character" w:customStyle="1" w:styleId="WW8Num16z1">
    <w:name w:val="WW8Num16z1"/>
    <w:rPr>
      <w:rFonts w:ascii="Courier New" w:hAnsi="Courier New" w:cs="Courier New"/>
      <w:sz w:val="20"/>
    </w:rPr>
  </w:style>
  <w:style w:type="character" w:customStyle="1" w:styleId="WW8Num16z2">
    <w:name w:val="WW8Num16z2"/>
    <w:rPr>
      <w:rFonts w:ascii="Wingdings" w:hAnsi="Wingdings" w:cs="Wingdings"/>
      <w:sz w:val="20"/>
    </w:rPr>
  </w:style>
  <w:style w:type="character" w:customStyle="1" w:styleId="WW8Num17z0">
    <w:name w:val="WW8Num17z0"/>
    <w:rPr>
      <w:rFonts w:ascii="Symbol" w:hAnsi="Symbol" w:cs="Symbol"/>
      <w:sz w:val="20"/>
    </w:rPr>
  </w:style>
  <w:style w:type="character" w:customStyle="1" w:styleId="WW8Num17z1">
    <w:name w:val="WW8Num17z1"/>
    <w:rPr>
      <w:rFonts w:ascii="Courier New" w:hAnsi="Courier New" w:cs="Courier New"/>
      <w:sz w:val="20"/>
    </w:rPr>
  </w:style>
  <w:style w:type="character" w:customStyle="1" w:styleId="WW8Num17z2">
    <w:name w:val="WW8Num17z2"/>
    <w:rPr>
      <w:rFonts w:ascii="Wingdings" w:hAnsi="Wingdings" w:cs="Wingdings"/>
      <w:sz w:val="20"/>
    </w:rPr>
  </w:style>
  <w:style w:type="character" w:customStyle="1" w:styleId="WW8Num18z0">
    <w:name w:val="WW8Num18z0"/>
    <w:rPr>
      <w:rFonts w:ascii="Symbol" w:hAnsi="Symbol" w:cs="Symbol"/>
      <w:sz w:val="24"/>
      <w:szCs w:val="24"/>
    </w:rPr>
  </w:style>
  <w:style w:type="character" w:customStyle="1" w:styleId="WW8Num18z1">
    <w:name w:val="WW8Num18z1"/>
    <w:rPr>
      <w:rFonts w:ascii="Courier New" w:hAnsi="Courier New" w:cs="Courier New"/>
      <w:sz w:val="20"/>
    </w:rPr>
  </w:style>
  <w:style w:type="character" w:customStyle="1" w:styleId="WW8Num18z2">
    <w:name w:val="WW8Num18z2"/>
    <w:rPr>
      <w:rFonts w:ascii="Wingdings" w:hAnsi="Wingdings" w:cs="Wingdings"/>
      <w:sz w:val="20"/>
    </w:rPr>
  </w:style>
  <w:style w:type="character" w:customStyle="1" w:styleId="WW8Num19z0">
    <w:name w:val="WW8Num19z0"/>
    <w:rPr>
      <w:rFonts w:ascii="Symbol" w:hAnsi="Symbol" w:cs="Symbol"/>
      <w:sz w:val="24"/>
      <w:szCs w:val="24"/>
    </w:rPr>
  </w:style>
  <w:style w:type="character" w:customStyle="1" w:styleId="WW8Num19z1">
    <w:name w:val="WW8Num19z1"/>
    <w:rPr>
      <w:rFonts w:ascii="Courier New" w:hAnsi="Courier New" w:cs="Courier New"/>
      <w:sz w:val="20"/>
    </w:rPr>
  </w:style>
  <w:style w:type="character" w:customStyle="1" w:styleId="WW8Num19z2">
    <w:name w:val="WW8Num19z2"/>
    <w:rPr>
      <w:rFonts w:ascii="Wingdings" w:hAnsi="Wingdings" w:cs="Wingdings"/>
      <w:sz w:val="20"/>
    </w:rPr>
  </w:style>
  <w:style w:type="character" w:customStyle="1" w:styleId="WW8Num20z0">
    <w:name w:val="WW8Num20z0"/>
    <w:rPr>
      <w:rFonts w:ascii="Symbol" w:hAnsi="Symbol" w:cs="Symbol"/>
      <w:sz w:val="20"/>
    </w:rPr>
  </w:style>
  <w:style w:type="character" w:customStyle="1" w:styleId="WW8Num20z1">
    <w:name w:val="WW8Num20z1"/>
    <w:rPr>
      <w:rFonts w:ascii="Courier New" w:hAnsi="Courier New" w:cs="Courier New"/>
      <w:sz w:val="20"/>
    </w:rPr>
  </w:style>
  <w:style w:type="character" w:customStyle="1" w:styleId="WW8Num20z2">
    <w:name w:val="WW8Num20z2"/>
    <w:rPr>
      <w:rFonts w:ascii="Wingdings" w:hAnsi="Wingdings" w:cs="Wingdings"/>
      <w:sz w:val="20"/>
    </w:rPr>
  </w:style>
  <w:style w:type="character" w:customStyle="1" w:styleId="WW8Num21z0">
    <w:name w:val="WW8Num21z0"/>
    <w:rPr>
      <w:rFonts w:ascii="Symbol" w:hAnsi="Symbol" w:cs="Symbol"/>
      <w:sz w:val="24"/>
      <w:szCs w:val="24"/>
    </w:rPr>
  </w:style>
  <w:style w:type="character" w:customStyle="1" w:styleId="WW8Num21z1">
    <w:name w:val="WW8Num21z1"/>
    <w:rPr>
      <w:rFonts w:ascii="Courier New" w:hAnsi="Courier New" w:cs="Courier New"/>
      <w:sz w:val="20"/>
    </w:rPr>
  </w:style>
  <w:style w:type="character" w:customStyle="1" w:styleId="WW8Num21z2">
    <w:name w:val="WW8Num21z2"/>
    <w:rPr>
      <w:rFonts w:ascii="Wingdings" w:hAnsi="Wingdings" w:cs="Wingdings"/>
      <w:sz w:val="20"/>
    </w:rPr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8Num7z1">
    <w:name w:val="WW8Num7z1"/>
    <w:rPr>
      <w:rFonts w:ascii="Courier New" w:hAnsi="Courier New" w:cs="Courier New"/>
      <w:sz w:val="20"/>
    </w:rPr>
  </w:style>
  <w:style w:type="character" w:customStyle="1" w:styleId="WW8Num7z2">
    <w:name w:val="WW8Num7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  <w:sz w:val="24"/>
      <w:szCs w:val="24"/>
    </w:rPr>
  </w:style>
  <w:style w:type="character" w:customStyle="1" w:styleId="WW8Num25z1">
    <w:name w:val="WW8Num25z1"/>
    <w:rPr>
      <w:rFonts w:ascii="Courier New" w:hAnsi="Courier New" w:cs="Courier New"/>
      <w:sz w:val="20"/>
    </w:rPr>
  </w:style>
  <w:style w:type="character" w:customStyle="1" w:styleId="WW8Num25z2">
    <w:name w:val="WW8Num25z2"/>
    <w:rPr>
      <w:rFonts w:ascii="Wingdings" w:hAnsi="Wingdings" w:cs="Wingdings"/>
      <w:sz w:val="20"/>
    </w:rPr>
  </w:style>
  <w:style w:type="character" w:customStyle="1" w:styleId="WW8Num26z0">
    <w:name w:val="WW8Num26z0"/>
    <w:rPr>
      <w:rFonts w:ascii="Symbol" w:hAnsi="Symbol" w:cs="Symbol"/>
      <w:sz w:val="20"/>
    </w:rPr>
  </w:style>
  <w:style w:type="character" w:customStyle="1" w:styleId="WW8Num26z1">
    <w:name w:val="WW8Num26z1"/>
    <w:rPr>
      <w:rFonts w:ascii="Courier New" w:hAnsi="Courier New" w:cs="Courier New"/>
      <w:sz w:val="20"/>
    </w:rPr>
  </w:style>
  <w:style w:type="character" w:customStyle="1" w:styleId="WW8Num26z2">
    <w:name w:val="WW8Num26z2"/>
    <w:rPr>
      <w:rFonts w:ascii="Wingdings" w:hAnsi="Wingdings" w:cs="Wingdings"/>
      <w:sz w:val="20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-Absatz-Standardschriftart111">
    <w:name w:val="WW-Absatz-Standardschriftart111"/>
  </w:style>
  <w:style w:type="character" w:customStyle="1" w:styleId="WW8Num4z1">
    <w:name w:val="WW8Num4z1"/>
    <w:rPr>
      <w:rFonts w:ascii="Courier New" w:hAnsi="Courier New" w:cs="Courier New"/>
      <w:sz w:val="20"/>
    </w:rPr>
  </w:style>
  <w:style w:type="character" w:customStyle="1" w:styleId="WW8Num4z2">
    <w:name w:val="WW8Num4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b/>
      <w:u w:val="none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WW8Num31z0">
    <w:name w:val="WW8Num31z0"/>
    <w:rPr>
      <w:rFonts w:ascii="Symbol" w:hAnsi="Symbol" w:cs="Symbol"/>
      <w:sz w:val="20"/>
    </w:rPr>
  </w:style>
  <w:style w:type="character" w:customStyle="1" w:styleId="WW8Num31z1">
    <w:name w:val="WW8Num31z1"/>
    <w:rPr>
      <w:rFonts w:ascii="Courier New" w:hAnsi="Courier New" w:cs="Courier New"/>
      <w:sz w:val="20"/>
    </w:rPr>
  </w:style>
  <w:style w:type="character" w:customStyle="1" w:styleId="WW8Num31z2">
    <w:name w:val="WW8Num31z2"/>
    <w:rPr>
      <w:rFonts w:ascii="Wingdings" w:hAnsi="Wingdings" w:cs="Wingdings"/>
      <w:sz w:val="20"/>
    </w:rPr>
  </w:style>
  <w:style w:type="character" w:customStyle="1" w:styleId="WW8Num32z0">
    <w:name w:val="WW8Num32z0"/>
    <w:rPr>
      <w:rFonts w:ascii="Symbol" w:hAnsi="Symbol" w:cs="Symbol"/>
      <w:sz w:val="24"/>
      <w:szCs w:val="24"/>
    </w:rPr>
  </w:style>
  <w:style w:type="character" w:customStyle="1" w:styleId="WW8Num32z1">
    <w:name w:val="WW8Num32z1"/>
    <w:rPr>
      <w:rFonts w:ascii="Courier New" w:hAnsi="Courier New" w:cs="Courier New"/>
      <w:sz w:val="20"/>
    </w:rPr>
  </w:style>
  <w:style w:type="character" w:customStyle="1" w:styleId="WW8Num32z2">
    <w:name w:val="WW8Num32z2"/>
    <w:rPr>
      <w:rFonts w:ascii="Wingdings" w:hAnsi="Wingdings" w:cs="Wingdings"/>
      <w:sz w:val="20"/>
    </w:rPr>
  </w:style>
  <w:style w:type="character" w:customStyle="1" w:styleId="WW8Num33z0">
    <w:name w:val="WW8Num33z0"/>
    <w:rPr>
      <w:rFonts w:ascii="Symbol" w:hAnsi="Symbol" w:cs="Symbol"/>
      <w:sz w:val="20"/>
    </w:rPr>
  </w:style>
  <w:style w:type="character" w:customStyle="1" w:styleId="WW8Num33z1">
    <w:name w:val="WW8Num33z1"/>
    <w:rPr>
      <w:rFonts w:ascii="Courier New" w:hAnsi="Courier New" w:cs="Courier New"/>
      <w:sz w:val="20"/>
    </w:rPr>
  </w:style>
  <w:style w:type="character" w:customStyle="1" w:styleId="WW8Num33z2">
    <w:name w:val="WW8Num33z2"/>
    <w:rPr>
      <w:rFonts w:ascii="Wingdings" w:hAnsi="Wingdings" w:cs="Wingdings"/>
      <w:sz w:val="20"/>
    </w:rPr>
  </w:style>
  <w:style w:type="character" w:customStyle="1" w:styleId="WW8Num34z0">
    <w:name w:val="WW8Num34z0"/>
    <w:rPr>
      <w:rFonts w:ascii="Symbol" w:hAnsi="Symbol" w:cs="Symbol"/>
      <w:sz w:val="24"/>
      <w:szCs w:val="24"/>
    </w:rPr>
  </w:style>
  <w:style w:type="character" w:customStyle="1" w:styleId="WW8Num34z1">
    <w:name w:val="WW8Num34z1"/>
    <w:rPr>
      <w:rFonts w:ascii="Courier New" w:hAnsi="Courier New" w:cs="Courier New"/>
      <w:sz w:val="20"/>
    </w:rPr>
  </w:style>
  <w:style w:type="character" w:customStyle="1" w:styleId="WW8Num34z2">
    <w:name w:val="WW8Num34z2"/>
    <w:rPr>
      <w:rFonts w:ascii="Wingdings" w:hAnsi="Wingdings" w:cs="Wingdings"/>
      <w:sz w:val="20"/>
    </w:rPr>
  </w:style>
  <w:style w:type="character" w:customStyle="1" w:styleId="WW8Num35z0">
    <w:name w:val="WW8Num35z0"/>
    <w:rPr>
      <w:b/>
      <w:u w:val="none"/>
    </w:rPr>
  </w:style>
  <w:style w:type="character" w:customStyle="1" w:styleId="WW8Num36z0">
    <w:name w:val="WW8Num36z0"/>
    <w:rPr>
      <w:rFonts w:ascii="Symbol" w:hAnsi="Symbol" w:cs="Symbol"/>
      <w:sz w:val="24"/>
      <w:szCs w:val="24"/>
    </w:rPr>
  </w:style>
  <w:style w:type="character" w:customStyle="1" w:styleId="WW8Num36z1">
    <w:name w:val="WW8Num36z1"/>
    <w:rPr>
      <w:rFonts w:ascii="Courier New" w:hAnsi="Courier New" w:cs="Courier New"/>
      <w:sz w:val="20"/>
    </w:rPr>
  </w:style>
  <w:style w:type="character" w:customStyle="1" w:styleId="WW8Num36z2">
    <w:name w:val="WW8Num36z2"/>
    <w:rPr>
      <w:rFonts w:ascii="Wingdings" w:hAnsi="Wingdings" w:cs="Wingdings"/>
      <w:sz w:val="20"/>
    </w:rPr>
  </w:style>
  <w:style w:type="character" w:customStyle="1" w:styleId="WW8Num37z0">
    <w:name w:val="WW8Num37z0"/>
    <w:rPr>
      <w:rFonts w:ascii="Symbol" w:hAnsi="Symbol" w:cs="Symbol"/>
      <w:sz w:val="24"/>
      <w:szCs w:val="24"/>
    </w:rPr>
  </w:style>
  <w:style w:type="character" w:customStyle="1" w:styleId="WW8Num37z1">
    <w:name w:val="WW8Num37z1"/>
    <w:rPr>
      <w:rFonts w:ascii="Courier New" w:hAnsi="Courier New" w:cs="Courier New"/>
      <w:sz w:val="20"/>
    </w:rPr>
  </w:style>
  <w:style w:type="character" w:customStyle="1" w:styleId="WW8Num37z2">
    <w:name w:val="WW8Num37z2"/>
    <w:rPr>
      <w:rFonts w:ascii="Wingdings" w:hAnsi="Wingdings" w:cs="Wingdings"/>
      <w:sz w:val="20"/>
    </w:rPr>
  </w:style>
  <w:style w:type="character" w:customStyle="1" w:styleId="WW8Num38z0">
    <w:name w:val="WW8Num38z0"/>
    <w:rPr>
      <w:rFonts w:ascii="Symbol" w:hAnsi="Symbol" w:cs="Symbol"/>
      <w:sz w:val="24"/>
      <w:szCs w:val="24"/>
    </w:rPr>
  </w:style>
  <w:style w:type="character" w:customStyle="1" w:styleId="WW8Num38z1">
    <w:name w:val="WW8Num38z1"/>
    <w:rPr>
      <w:rFonts w:ascii="Courier New" w:hAnsi="Courier New" w:cs="Courier New"/>
      <w:sz w:val="20"/>
    </w:rPr>
  </w:style>
  <w:style w:type="character" w:customStyle="1" w:styleId="WW8Num38z2">
    <w:name w:val="WW8Num38z2"/>
    <w:rPr>
      <w:rFonts w:ascii="Wingdings" w:hAnsi="Wingdings" w:cs="Wingdings"/>
      <w:sz w:val="20"/>
    </w:rPr>
  </w:style>
  <w:style w:type="character" w:customStyle="1" w:styleId="WW8Num39z0">
    <w:name w:val="WW8Num39z0"/>
    <w:rPr>
      <w:rFonts w:ascii="Symbol" w:hAnsi="Symbol" w:cs="Symbol"/>
    </w:rPr>
  </w:style>
  <w:style w:type="character" w:customStyle="1" w:styleId="WW8Num39z1">
    <w:name w:val="WW8Num39z1"/>
    <w:rPr>
      <w:rFonts w:ascii="Courier New" w:hAnsi="Courier New" w:cs="Courier New"/>
    </w:rPr>
  </w:style>
  <w:style w:type="character" w:customStyle="1" w:styleId="WW8Num39z2">
    <w:name w:val="WW8Num39z2"/>
    <w:rPr>
      <w:rFonts w:ascii="Wingdings" w:hAnsi="Wingdings" w:cs="Wingdings"/>
    </w:rPr>
  </w:style>
  <w:style w:type="character" w:customStyle="1" w:styleId="WW8Num40z0">
    <w:name w:val="WW8Num40z0"/>
    <w:rPr>
      <w:rFonts w:ascii="Symbol" w:hAnsi="Symbol" w:cs="Symbol"/>
      <w:sz w:val="20"/>
    </w:rPr>
  </w:style>
  <w:style w:type="character" w:customStyle="1" w:styleId="WW8Num40z1">
    <w:name w:val="WW8Num40z1"/>
    <w:rPr>
      <w:rFonts w:ascii="Courier New" w:hAnsi="Courier New" w:cs="Courier New"/>
      <w:sz w:val="20"/>
    </w:rPr>
  </w:style>
  <w:style w:type="character" w:customStyle="1" w:styleId="WW8Num40z2">
    <w:name w:val="WW8Num40z2"/>
    <w:rPr>
      <w:rFonts w:ascii="Wingdings" w:hAnsi="Wingdings" w:cs="Wingdings"/>
      <w:sz w:val="20"/>
    </w:rPr>
  </w:style>
  <w:style w:type="character" w:customStyle="1" w:styleId="WW8Num41z0">
    <w:name w:val="WW8Num41z0"/>
    <w:rPr>
      <w:rFonts w:ascii="Symbol" w:hAnsi="Symbol" w:cs="Symbol"/>
      <w:sz w:val="20"/>
    </w:rPr>
  </w:style>
  <w:style w:type="character" w:customStyle="1" w:styleId="WW8Num41z1">
    <w:name w:val="WW8Num41z1"/>
    <w:rPr>
      <w:rFonts w:ascii="Courier New" w:hAnsi="Courier New" w:cs="Courier New"/>
      <w:sz w:val="20"/>
    </w:rPr>
  </w:style>
  <w:style w:type="character" w:customStyle="1" w:styleId="WW8Num41z2">
    <w:name w:val="WW8Num41z2"/>
    <w:rPr>
      <w:rFonts w:ascii="Wingdings" w:hAnsi="Wingdings" w:cs="Wingdings"/>
      <w:sz w:val="20"/>
    </w:rPr>
  </w:style>
  <w:style w:type="character" w:customStyle="1" w:styleId="WW8Num42z0">
    <w:name w:val="WW8Num42z0"/>
    <w:rPr>
      <w:rFonts w:ascii="Symbol" w:hAnsi="Symbol" w:cs="Symbol"/>
      <w:sz w:val="24"/>
      <w:szCs w:val="24"/>
    </w:rPr>
  </w:style>
  <w:style w:type="character" w:customStyle="1" w:styleId="WW8Num42z1">
    <w:name w:val="WW8Num42z1"/>
    <w:rPr>
      <w:rFonts w:ascii="Courier New" w:hAnsi="Courier New" w:cs="Courier New"/>
      <w:sz w:val="20"/>
    </w:rPr>
  </w:style>
  <w:style w:type="character" w:customStyle="1" w:styleId="WW8Num42z2">
    <w:name w:val="WW8Num42z2"/>
    <w:rPr>
      <w:rFonts w:ascii="Wingdings" w:hAnsi="Wingdings" w:cs="Wingdings"/>
      <w:sz w:val="20"/>
    </w:rPr>
  </w:style>
  <w:style w:type="character" w:customStyle="1" w:styleId="WW8Num43z0">
    <w:name w:val="WW8Num43z0"/>
    <w:rPr>
      <w:rFonts w:ascii="Symbol" w:hAnsi="Symbol" w:cs="Symbol"/>
      <w:sz w:val="20"/>
    </w:rPr>
  </w:style>
  <w:style w:type="character" w:customStyle="1" w:styleId="WW8Num43z1">
    <w:name w:val="WW8Num43z1"/>
    <w:rPr>
      <w:rFonts w:ascii="Courier New" w:hAnsi="Courier New" w:cs="Courier New"/>
      <w:sz w:val="20"/>
    </w:rPr>
  </w:style>
  <w:style w:type="character" w:customStyle="1" w:styleId="WW8Num43z2">
    <w:name w:val="WW8Num43z2"/>
    <w:rPr>
      <w:rFonts w:ascii="Wingdings" w:hAnsi="Wingdings" w:cs="Wingdings"/>
      <w:sz w:val="20"/>
    </w:rPr>
  </w:style>
  <w:style w:type="character" w:customStyle="1" w:styleId="WW8Num44z0">
    <w:name w:val="WW8Num44z0"/>
    <w:rPr>
      <w:rFonts w:ascii="Symbol" w:hAnsi="Symbol" w:cs="Symbol"/>
    </w:rPr>
  </w:style>
  <w:style w:type="character" w:customStyle="1" w:styleId="WW8Num44z1">
    <w:name w:val="WW8Num44z1"/>
    <w:rPr>
      <w:rFonts w:ascii="Courier New" w:hAnsi="Courier New" w:cs="Courier New"/>
    </w:rPr>
  </w:style>
  <w:style w:type="character" w:customStyle="1" w:styleId="WW8Num44z2">
    <w:name w:val="WW8Num44z2"/>
    <w:rPr>
      <w:rFonts w:ascii="Wingdings" w:hAnsi="Wingdings" w:cs="Wingdings"/>
    </w:rPr>
  </w:style>
  <w:style w:type="character" w:customStyle="1" w:styleId="WW8Num45z0">
    <w:name w:val="WW8Num45z0"/>
    <w:rPr>
      <w:rFonts w:ascii="Symbol" w:hAnsi="Symbol" w:cs="Symbol"/>
      <w:sz w:val="20"/>
    </w:rPr>
  </w:style>
  <w:style w:type="character" w:customStyle="1" w:styleId="WW8Num45z1">
    <w:name w:val="WW8Num45z1"/>
    <w:rPr>
      <w:rFonts w:ascii="Courier New" w:hAnsi="Courier New" w:cs="Courier New"/>
      <w:sz w:val="20"/>
    </w:rPr>
  </w:style>
  <w:style w:type="character" w:customStyle="1" w:styleId="WW8Num45z2">
    <w:name w:val="WW8Num45z2"/>
    <w:rPr>
      <w:rFonts w:ascii="Wingdings" w:hAnsi="Wingdings" w:cs="Wingdings"/>
      <w:sz w:val="20"/>
    </w:rPr>
  </w:style>
  <w:style w:type="character" w:customStyle="1" w:styleId="WW8Num46z0">
    <w:name w:val="WW8Num46z0"/>
    <w:rPr>
      <w:rFonts w:ascii="Symbol" w:hAnsi="Symbol" w:cs="Symbol"/>
      <w:sz w:val="20"/>
    </w:rPr>
  </w:style>
  <w:style w:type="character" w:customStyle="1" w:styleId="WW8Num46z1">
    <w:name w:val="WW8Num46z1"/>
    <w:rPr>
      <w:rFonts w:ascii="Courier New" w:hAnsi="Courier New" w:cs="Courier New"/>
      <w:sz w:val="20"/>
    </w:rPr>
  </w:style>
  <w:style w:type="character" w:customStyle="1" w:styleId="WW8Num46z2">
    <w:name w:val="WW8Num46z2"/>
    <w:rPr>
      <w:rFonts w:ascii="Wingdings" w:hAnsi="Wingdings" w:cs="Wingdings"/>
      <w:sz w:val="20"/>
    </w:rPr>
  </w:style>
  <w:style w:type="character" w:customStyle="1" w:styleId="WW8Num47z0">
    <w:name w:val="WW8Num47z0"/>
    <w:rPr>
      <w:rFonts w:ascii="Symbol" w:hAnsi="Symbol" w:cs="Symbol"/>
      <w:sz w:val="24"/>
      <w:szCs w:val="24"/>
    </w:rPr>
  </w:style>
  <w:style w:type="character" w:customStyle="1" w:styleId="WW8Num47z1">
    <w:name w:val="WW8Num47z1"/>
    <w:rPr>
      <w:rFonts w:ascii="Courier New" w:hAnsi="Courier New" w:cs="Courier New"/>
      <w:sz w:val="20"/>
    </w:rPr>
  </w:style>
  <w:style w:type="character" w:customStyle="1" w:styleId="WW8Num47z2">
    <w:name w:val="WW8Num47z2"/>
    <w:rPr>
      <w:rFonts w:ascii="Wingdings" w:hAnsi="Wingdings" w:cs="Wingdings"/>
      <w:sz w:val="20"/>
    </w:rPr>
  </w:style>
  <w:style w:type="character" w:customStyle="1" w:styleId="WW8Num48z0">
    <w:name w:val="WW8Num48z0"/>
    <w:rPr>
      <w:b/>
      <w:u w:val="single"/>
    </w:rPr>
  </w:style>
  <w:style w:type="character" w:customStyle="1" w:styleId="WW8Num49z0">
    <w:name w:val="WW8Num49z0"/>
    <w:rPr>
      <w:rFonts w:ascii="Symbol" w:hAnsi="Symbol" w:cs="Symbol"/>
      <w:sz w:val="20"/>
    </w:rPr>
  </w:style>
  <w:style w:type="character" w:customStyle="1" w:styleId="WW8Num49z1">
    <w:name w:val="WW8Num49z1"/>
    <w:rPr>
      <w:rFonts w:ascii="Courier New" w:hAnsi="Courier New" w:cs="Courier New"/>
      <w:sz w:val="20"/>
    </w:rPr>
  </w:style>
  <w:style w:type="character" w:customStyle="1" w:styleId="WW8Num49z2">
    <w:name w:val="WW8Num49z2"/>
    <w:rPr>
      <w:rFonts w:ascii="Wingdings" w:hAnsi="Wingdings" w:cs="Wingdings"/>
      <w:sz w:val="20"/>
    </w:rPr>
  </w:style>
  <w:style w:type="character" w:customStyle="1" w:styleId="WW8Num50z0">
    <w:name w:val="WW8Num50z0"/>
    <w:rPr>
      <w:rFonts w:ascii="Symbol" w:hAnsi="Symbol" w:cs="Symbol"/>
      <w:sz w:val="20"/>
    </w:rPr>
  </w:style>
  <w:style w:type="character" w:customStyle="1" w:styleId="WW8Num50z1">
    <w:name w:val="WW8Num50z1"/>
    <w:rPr>
      <w:rFonts w:ascii="Courier New" w:hAnsi="Courier New" w:cs="Courier New"/>
      <w:sz w:val="20"/>
    </w:rPr>
  </w:style>
  <w:style w:type="character" w:customStyle="1" w:styleId="WW8Num50z2">
    <w:name w:val="WW8Num50z2"/>
    <w:rPr>
      <w:rFonts w:ascii="Wingdings" w:hAnsi="Wingdings" w:cs="Wingdings"/>
      <w:sz w:val="20"/>
    </w:rPr>
  </w:style>
  <w:style w:type="character" w:customStyle="1" w:styleId="WW8Num51z0">
    <w:name w:val="WW8Num51z0"/>
    <w:rPr>
      <w:rFonts w:ascii="Symbol" w:hAnsi="Symbol" w:cs="Symbol"/>
      <w:sz w:val="24"/>
      <w:szCs w:val="24"/>
    </w:rPr>
  </w:style>
  <w:style w:type="character" w:customStyle="1" w:styleId="WW8Num51z1">
    <w:name w:val="WW8Num51z1"/>
    <w:rPr>
      <w:rFonts w:ascii="Courier New" w:hAnsi="Courier New" w:cs="Courier New"/>
      <w:sz w:val="20"/>
    </w:rPr>
  </w:style>
  <w:style w:type="character" w:customStyle="1" w:styleId="WW8Num51z2">
    <w:name w:val="WW8Num51z2"/>
    <w:rPr>
      <w:rFonts w:ascii="Wingdings" w:hAnsi="Wingdings" w:cs="Wingdings"/>
      <w:sz w:val="20"/>
    </w:rPr>
  </w:style>
  <w:style w:type="character" w:customStyle="1" w:styleId="WW8Num52z0">
    <w:name w:val="WW8Num52z0"/>
    <w:rPr>
      <w:rFonts w:ascii="Symbol" w:hAnsi="Symbol" w:cs="Symbol"/>
      <w:sz w:val="20"/>
    </w:rPr>
  </w:style>
  <w:style w:type="character" w:customStyle="1" w:styleId="WW8Num52z1">
    <w:name w:val="WW8Num52z1"/>
    <w:rPr>
      <w:rFonts w:ascii="Courier New" w:hAnsi="Courier New" w:cs="Courier New"/>
      <w:sz w:val="20"/>
    </w:rPr>
  </w:style>
  <w:style w:type="character" w:customStyle="1" w:styleId="WW8Num52z2">
    <w:name w:val="WW8Num52z2"/>
    <w:rPr>
      <w:rFonts w:ascii="Wingdings" w:hAnsi="Wingdings" w:cs="Wingdings"/>
      <w:sz w:val="20"/>
    </w:rPr>
  </w:style>
  <w:style w:type="character" w:customStyle="1" w:styleId="WW8Num53z0">
    <w:name w:val="WW8Num53z0"/>
    <w:rPr>
      <w:rFonts w:ascii="Symbol" w:hAnsi="Symbol" w:cs="Symbol"/>
      <w:sz w:val="20"/>
    </w:rPr>
  </w:style>
  <w:style w:type="character" w:customStyle="1" w:styleId="WW8Num53z1">
    <w:name w:val="WW8Num53z1"/>
    <w:rPr>
      <w:rFonts w:ascii="Courier New" w:hAnsi="Courier New" w:cs="Courier New"/>
      <w:sz w:val="20"/>
    </w:rPr>
  </w:style>
  <w:style w:type="character" w:customStyle="1" w:styleId="WW8Num53z2">
    <w:name w:val="WW8Num53z2"/>
    <w:rPr>
      <w:rFonts w:ascii="Wingdings" w:hAnsi="Wingdings" w:cs="Wingdings"/>
      <w:sz w:val="20"/>
    </w:rPr>
  </w:style>
  <w:style w:type="character" w:customStyle="1" w:styleId="WW8Num54z0">
    <w:name w:val="WW8Num54z0"/>
    <w:rPr>
      <w:rFonts w:ascii="Symbol" w:hAnsi="Symbol" w:cs="Symbol"/>
      <w:sz w:val="24"/>
      <w:szCs w:val="24"/>
    </w:rPr>
  </w:style>
  <w:style w:type="character" w:customStyle="1" w:styleId="WW8Num54z1">
    <w:name w:val="WW8Num54z1"/>
    <w:rPr>
      <w:rFonts w:ascii="Courier New" w:hAnsi="Courier New" w:cs="Courier New"/>
      <w:sz w:val="20"/>
    </w:rPr>
  </w:style>
  <w:style w:type="character" w:customStyle="1" w:styleId="WW8Num54z2">
    <w:name w:val="WW8Num54z2"/>
    <w:rPr>
      <w:rFonts w:ascii="Wingdings" w:hAnsi="Wingdings" w:cs="Wingdings"/>
      <w:sz w:val="20"/>
    </w:rPr>
  </w:style>
  <w:style w:type="character" w:customStyle="1" w:styleId="WW8Num55z0">
    <w:name w:val="WW8Num55z0"/>
    <w:rPr>
      <w:rFonts w:ascii="Symbol" w:hAnsi="Symbol" w:cs="Symbol"/>
      <w:sz w:val="24"/>
      <w:szCs w:val="24"/>
    </w:rPr>
  </w:style>
  <w:style w:type="character" w:customStyle="1" w:styleId="WW8Num55z1">
    <w:name w:val="WW8Num55z1"/>
    <w:rPr>
      <w:rFonts w:ascii="Courier New" w:hAnsi="Courier New" w:cs="Courier New"/>
      <w:sz w:val="20"/>
    </w:rPr>
  </w:style>
  <w:style w:type="character" w:customStyle="1" w:styleId="WW8Num55z2">
    <w:name w:val="WW8Num55z2"/>
    <w:rPr>
      <w:rFonts w:ascii="Wingdings" w:hAnsi="Wingdings" w:cs="Wingdings"/>
      <w:sz w:val="20"/>
    </w:rPr>
  </w:style>
  <w:style w:type="character" w:customStyle="1" w:styleId="WW8Num56z0">
    <w:name w:val="WW8Num56z0"/>
    <w:rPr>
      <w:rFonts w:ascii="Symbol" w:hAnsi="Symbol" w:cs="Symbol"/>
      <w:sz w:val="24"/>
      <w:szCs w:val="24"/>
    </w:rPr>
  </w:style>
  <w:style w:type="character" w:customStyle="1" w:styleId="WW8Num56z1">
    <w:name w:val="WW8Num56z1"/>
    <w:rPr>
      <w:rFonts w:ascii="Courier New" w:hAnsi="Courier New" w:cs="Courier New"/>
      <w:sz w:val="20"/>
    </w:rPr>
  </w:style>
  <w:style w:type="character" w:customStyle="1" w:styleId="WW8Num56z2">
    <w:name w:val="WW8Num56z2"/>
    <w:rPr>
      <w:rFonts w:ascii="Wingdings" w:hAnsi="Wingdings" w:cs="Wingdings"/>
      <w:sz w:val="20"/>
    </w:rPr>
  </w:style>
  <w:style w:type="character" w:customStyle="1" w:styleId="WW8Num57z0">
    <w:name w:val="WW8Num57z0"/>
    <w:rPr>
      <w:rFonts w:ascii="Symbol" w:hAnsi="Symbol" w:cs="Symbol"/>
      <w:sz w:val="20"/>
    </w:rPr>
  </w:style>
  <w:style w:type="character" w:customStyle="1" w:styleId="WW8Num57z1">
    <w:name w:val="WW8Num57z1"/>
    <w:rPr>
      <w:rFonts w:ascii="Courier New" w:hAnsi="Courier New" w:cs="Courier New"/>
      <w:sz w:val="20"/>
    </w:rPr>
  </w:style>
  <w:style w:type="character" w:customStyle="1" w:styleId="WW8Num57z2">
    <w:name w:val="WW8Num57z2"/>
    <w:rPr>
      <w:rFonts w:ascii="Wingdings" w:hAnsi="Wingdings" w:cs="Wingdings"/>
      <w:sz w:val="20"/>
    </w:rPr>
  </w:style>
  <w:style w:type="character" w:customStyle="1" w:styleId="WW8Num58z0">
    <w:name w:val="WW8Num58z0"/>
    <w:rPr>
      <w:rFonts w:ascii="Symbol" w:hAnsi="Symbol" w:cs="Symbol"/>
      <w:sz w:val="24"/>
      <w:szCs w:val="24"/>
    </w:rPr>
  </w:style>
  <w:style w:type="character" w:customStyle="1" w:styleId="WW8Num58z1">
    <w:name w:val="WW8Num58z1"/>
    <w:rPr>
      <w:rFonts w:ascii="Courier New" w:hAnsi="Courier New" w:cs="Courier New"/>
      <w:sz w:val="20"/>
    </w:rPr>
  </w:style>
  <w:style w:type="character" w:customStyle="1" w:styleId="WW8Num58z2">
    <w:name w:val="WW8Num58z2"/>
    <w:rPr>
      <w:rFonts w:ascii="Wingdings" w:hAnsi="Wingdings" w:cs="Wingdings"/>
      <w:sz w:val="20"/>
    </w:rPr>
  </w:style>
  <w:style w:type="character" w:customStyle="1" w:styleId="WW8Num59z0">
    <w:name w:val="WW8Num59z0"/>
    <w:rPr>
      <w:rFonts w:ascii="Symbol" w:hAnsi="Symbol" w:cs="Symbol"/>
      <w:sz w:val="24"/>
      <w:szCs w:val="24"/>
    </w:rPr>
  </w:style>
  <w:style w:type="character" w:customStyle="1" w:styleId="WW8Num59z1">
    <w:name w:val="WW8Num59z1"/>
    <w:rPr>
      <w:rFonts w:ascii="Courier New" w:hAnsi="Courier New" w:cs="Courier New"/>
      <w:sz w:val="20"/>
    </w:rPr>
  </w:style>
  <w:style w:type="character" w:customStyle="1" w:styleId="WW8Num59z2">
    <w:name w:val="WW8Num59z2"/>
    <w:rPr>
      <w:rFonts w:ascii="Wingdings" w:hAnsi="Wingdings" w:cs="Wingdings"/>
      <w:sz w:val="20"/>
    </w:rPr>
  </w:style>
  <w:style w:type="character" w:customStyle="1" w:styleId="WW-Domylnaczcionkaakapitu">
    <w:name w:val="WW-Domyślna czcionka akapitu"/>
  </w:style>
  <w:style w:type="character" w:styleId="Numerstrony">
    <w:name w:val="page number"/>
    <w:basedOn w:val="WW-Domylnaczcionkaakapitu"/>
  </w:style>
  <w:style w:type="character" w:customStyle="1" w:styleId="Teksttreci">
    <w:name w:val="Tekst treści_"/>
    <w:rPr>
      <w:rFonts w:ascii="Times New Roman" w:hAnsi="Times New Roman" w:cs="Times New Roman"/>
      <w:u w:val="none"/>
    </w:rPr>
  </w:style>
  <w:style w:type="character" w:customStyle="1" w:styleId="Symbolewypunktowania">
    <w:name w:val="Symbole wypunktowania"/>
    <w:rPr>
      <w:rFonts w:ascii="Symbol" w:eastAsia="OpenSymbol" w:hAnsi="Symbol" w:cs="OpenSymbol"/>
      <w:b/>
      <w:bCs/>
    </w:rPr>
  </w:style>
  <w:style w:type="character" w:customStyle="1" w:styleId="Znakinumeracji">
    <w:name w:val="Znaki numeracji"/>
  </w:style>
  <w:style w:type="character" w:customStyle="1" w:styleId="StopkaZnak">
    <w:name w:val="Stopka Znak"/>
    <w:rPr>
      <w:sz w:val="24"/>
      <w:szCs w:val="24"/>
      <w:lang w:eastAsia="zh-CN"/>
    </w:rPr>
  </w:style>
  <w:style w:type="character" w:customStyle="1" w:styleId="NagwekZnak1">
    <w:name w:val="Nagłówek Znak1"/>
    <w:rPr>
      <w:sz w:val="24"/>
      <w:szCs w:val="24"/>
      <w:lang w:eastAsia="zh-CN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">
    <w:name w:val="Nagłówek1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ormalnyWeb">
    <w:name w:val="Normal (Web)"/>
    <w:basedOn w:val="Normalny"/>
    <w:pPr>
      <w:spacing w:before="280" w:after="119"/>
    </w:pPr>
  </w:style>
  <w:style w:type="paragraph" w:customStyle="1" w:styleId="NormalnyWeb1">
    <w:name w:val="Normalny (Web)1"/>
    <w:basedOn w:val="Normalny"/>
    <w:pPr>
      <w:spacing w:before="280" w:after="119"/>
    </w:pPr>
  </w:style>
  <w:style w:type="paragraph" w:customStyle="1" w:styleId="NormalnyWeb2">
    <w:name w:val="Normalny (Web)2"/>
    <w:basedOn w:val="Normalny"/>
    <w:pPr>
      <w:spacing w:before="280" w:after="119"/>
      <w:jc w:val="center"/>
    </w:pPr>
    <w:rPr>
      <w:b/>
      <w:bCs/>
      <w:i/>
      <w:iCs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customStyle="1" w:styleId="Teksttreci1">
    <w:name w:val="Tekst treści1"/>
    <w:basedOn w:val="Normalny"/>
    <w:pPr>
      <w:widowControl w:val="0"/>
      <w:shd w:val="clear" w:color="auto" w:fill="FFFFFF"/>
      <w:spacing w:line="240" w:lineRule="atLeast"/>
      <w:ind w:hanging="340"/>
    </w:pPr>
    <w:rPr>
      <w:rFonts w:ascii="Courier New" w:hAnsi="Courier New" w:cs="Courier New"/>
    </w:rPr>
  </w:style>
  <w:style w:type="paragraph" w:customStyle="1" w:styleId="Teksttreci41">
    <w:name w:val="Tekst treści (4)1"/>
    <w:basedOn w:val="Normalny"/>
    <w:pPr>
      <w:widowControl w:val="0"/>
      <w:shd w:val="clear" w:color="auto" w:fill="FFFFFF"/>
      <w:spacing w:line="299" w:lineRule="exact"/>
    </w:pPr>
    <w:rPr>
      <w:rFonts w:ascii="Courier New" w:hAnsi="Courier New" w:cs="Courier New"/>
      <w:b/>
      <w:bCs/>
    </w:rPr>
  </w:style>
  <w:style w:type="table" w:styleId="Tabela-Siatka">
    <w:name w:val="Table Grid"/>
    <w:basedOn w:val="Standardowy"/>
    <w:uiPriority w:val="39"/>
    <w:rsid w:val="00531A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ny"/>
    <w:rsid w:val="000A3D48"/>
    <w:pPr>
      <w:spacing w:before="280" w:after="280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74191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D74191"/>
    <w:rPr>
      <w:lang w:eastAsia="zh-CN"/>
    </w:rPr>
  </w:style>
  <w:style w:type="character" w:styleId="Odwoanieprzypisukocowego">
    <w:name w:val="endnote reference"/>
    <w:uiPriority w:val="99"/>
    <w:semiHidden/>
    <w:unhideWhenUsed/>
    <w:rsid w:val="00D7419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6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6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2025-06-05T13:34:40.0775875+02:00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75429524-733E-4288-8183-8C4341C9D1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FA6346-A2F9-411F-98EB-20550C17EA9C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1846</Words>
  <Characters>11082</Characters>
  <Application>Microsoft Office Word</Application>
  <DocSecurity>0</DocSecurity>
  <Lines>92</Lines>
  <Paragraphs>25</Paragraphs>
  <ScaleCrop>false</ScaleCrop>
  <Company/>
  <LinksUpToDate>false</LinksUpToDate>
  <CharactersWithSpaces>12903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2025-06-05T11:34:00Z</dcterms:created>
  <dcterms:modified xsi:type="dcterms:W3CDTF">2025-06-05T11:34:00Z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UxC4dwLulzfINJ8nQH+xvX5LNGipWa4BRSZhPgxsCvn0F0NgoDoF5/c9uoiKwcnMMUbaVNu4cn/7yInoQB+FwA==</vt:lpwstr>
  </property>
  <property fmtid="{D5CDD505-2E9C-101B-9397-08002B2CF9AE}" pid="4" name="MFClassificationDate">
    <vt:lpwstr>2025-06-05T13:34:40.0775875+02:00</vt:lpwstr>
  </property>
  <property fmtid="{D5CDD505-2E9C-101B-9397-08002B2CF9AE}" pid="5" name="MFClassifiedBySID">
    <vt:lpwstr>UxC4dwLulzfINJ8nQH+xvX5LNGipWa4BRSZhPgxsCvm42mrIC/DSDv0ggS+FjUN/2v1BBotkLlY5aAiEhoi6uVASWrdZLKaVNf7D/h93Cpfn9qZZqM7YTBoxcRfGktDV</vt:lpwstr>
  </property>
  <property fmtid="{D5CDD505-2E9C-101B-9397-08002B2CF9AE}" pid="6" name="MFGRNItemId">
    <vt:lpwstr>GRN-8d8a792f-b074-41e4-8eef-e89768411c1e</vt:lpwstr>
  </property>
  <property fmtid="{D5CDD505-2E9C-101B-9397-08002B2CF9AE}" pid="7" name="MFHash">
    <vt:lpwstr>HkN5nWMnL4Fn8JBDdElCEol6pOk0dqhBXWwOTFeYW0E=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